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A55" w:rsidRDefault="0060643E" w:rsidP="0060643E">
      <w:pPr>
        <w:jc w:val="center"/>
        <w:rPr>
          <w:rFonts w:ascii="Times New Roman" w:hAnsi="Times New Roman" w:cs="Times New Roman"/>
          <w:sz w:val="28"/>
          <w:szCs w:val="28"/>
        </w:rPr>
      </w:pPr>
      <w:r w:rsidRPr="0060643E">
        <w:rPr>
          <w:rFonts w:ascii="Times New Roman" w:hAnsi="Times New Roman" w:cs="Times New Roman"/>
          <w:sz w:val="28"/>
          <w:szCs w:val="28"/>
        </w:rPr>
        <w:t>Государственное казенное общеобразовательное учреждение «Специальная (коррекционная) общеобразовательная школа-интернат №27»</w:t>
      </w:r>
    </w:p>
    <w:p w:rsidR="0060643E" w:rsidRDefault="0060643E" w:rsidP="0060643E">
      <w:pPr>
        <w:jc w:val="center"/>
        <w:rPr>
          <w:rFonts w:ascii="Times New Roman" w:hAnsi="Times New Roman" w:cs="Times New Roman"/>
          <w:sz w:val="28"/>
          <w:szCs w:val="28"/>
        </w:rPr>
      </w:pPr>
    </w:p>
    <w:p w:rsidR="00CA0D89" w:rsidRDefault="00CA0D89" w:rsidP="0060643E">
      <w:pPr>
        <w:jc w:val="center"/>
        <w:rPr>
          <w:rFonts w:ascii="Times New Roman" w:hAnsi="Times New Roman" w:cs="Times New Roman"/>
          <w:sz w:val="28"/>
          <w:szCs w:val="28"/>
        </w:rPr>
      </w:pPr>
    </w:p>
    <w:p w:rsidR="00CA0D89" w:rsidRDefault="00CA0D89" w:rsidP="0060643E">
      <w:pPr>
        <w:jc w:val="center"/>
        <w:rPr>
          <w:rFonts w:ascii="Times New Roman" w:hAnsi="Times New Roman" w:cs="Times New Roman"/>
          <w:sz w:val="28"/>
          <w:szCs w:val="28"/>
        </w:rPr>
      </w:pPr>
    </w:p>
    <w:p w:rsidR="00CA0D89" w:rsidRPr="0060643E" w:rsidRDefault="00CA0D89" w:rsidP="0060643E">
      <w:pPr>
        <w:jc w:val="center"/>
        <w:rPr>
          <w:rFonts w:ascii="Times New Roman" w:hAnsi="Times New Roman" w:cs="Times New Roman"/>
          <w:sz w:val="28"/>
          <w:szCs w:val="28"/>
        </w:rPr>
      </w:pPr>
    </w:p>
    <w:p w:rsidR="00E95BD6" w:rsidRDefault="0060643E" w:rsidP="0060643E">
      <w:pPr>
        <w:jc w:val="center"/>
        <w:rPr>
          <w:rFonts w:ascii="Times New Roman" w:hAnsi="Times New Roman" w:cs="Times New Roman"/>
          <w:sz w:val="28"/>
          <w:szCs w:val="28"/>
        </w:rPr>
      </w:pPr>
      <w:r w:rsidRPr="0060643E">
        <w:rPr>
          <w:rFonts w:ascii="Times New Roman" w:hAnsi="Times New Roman" w:cs="Times New Roman"/>
          <w:sz w:val="28"/>
          <w:szCs w:val="28"/>
        </w:rPr>
        <w:t xml:space="preserve">«Способы развития творческого потенциала </w:t>
      </w:r>
      <w:r w:rsidR="00B527AB" w:rsidRPr="0060643E">
        <w:rPr>
          <w:rFonts w:ascii="Times New Roman" w:hAnsi="Times New Roman" w:cs="Times New Roman"/>
          <w:sz w:val="28"/>
          <w:szCs w:val="28"/>
        </w:rPr>
        <w:t>педагога</w:t>
      </w:r>
      <w:r w:rsidR="00B527AB">
        <w:rPr>
          <w:rFonts w:ascii="Times New Roman" w:hAnsi="Times New Roman" w:cs="Times New Roman"/>
          <w:sz w:val="28"/>
          <w:szCs w:val="28"/>
        </w:rPr>
        <w:t xml:space="preserve"> и</w:t>
      </w:r>
    </w:p>
    <w:p w:rsidR="00E95BD6" w:rsidRDefault="0060643E" w:rsidP="0060643E">
      <w:pPr>
        <w:jc w:val="center"/>
        <w:rPr>
          <w:rFonts w:ascii="Times New Roman" w:hAnsi="Times New Roman" w:cs="Times New Roman"/>
          <w:sz w:val="28"/>
          <w:szCs w:val="28"/>
        </w:rPr>
      </w:pPr>
      <w:proofErr w:type="gramStart"/>
      <w:r w:rsidRPr="0060643E">
        <w:rPr>
          <w:rFonts w:ascii="Times New Roman" w:hAnsi="Times New Roman" w:cs="Times New Roman"/>
          <w:sz w:val="28"/>
          <w:szCs w:val="28"/>
        </w:rPr>
        <w:t>обучающихся</w:t>
      </w:r>
      <w:proofErr w:type="gramEnd"/>
      <w:r w:rsidR="00B527AB">
        <w:rPr>
          <w:rFonts w:ascii="Times New Roman" w:hAnsi="Times New Roman" w:cs="Times New Roman"/>
          <w:sz w:val="28"/>
          <w:szCs w:val="28"/>
        </w:rPr>
        <w:t xml:space="preserve"> с нарушением слуха</w:t>
      </w:r>
      <w:r w:rsidRPr="0060643E">
        <w:rPr>
          <w:rFonts w:ascii="Times New Roman" w:hAnsi="Times New Roman" w:cs="Times New Roman"/>
          <w:sz w:val="28"/>
          <w:szCs w:val="28"/>
        </w:rPr>
        <w:t xml:space="preserve">» </w:t>
      </w:r>
    </w:p>
    <w:p w:rsidR="0060643E" w:rsidRDefault="0060643E" w:rsidP="0060643E">
      <w:pPr>
        <w:jc w:val="center"/>
        <w:rPr>
          <w:rFonts w:ascii="Times New Roman" w:hAnsi="Times New Roman" w:cs="Times New Roman"/>
          <w:sz w:val="28"/>
          <w:szCs w:val="28"/>
        </w:rPr>
      </w:pPr>
      <w:r w:rsidRPr="0060643E">
        <w:rPr>
          <w:rFonts w:ascii="Times New Roman" w:hAnsi="Times New Roman" w:cs="Times New Roman"/>
          <w:sz w:val="28"/>
          <w:szCs w:val="28"/>
        </w:rPr>
        <w:t>(из опыта работы педагогов)</w:t>
      </w:r>
    </w:p>
    <w:p w:rsidR="00E95BD6" w:rsidRDefault="00E95BD6" w:rsidP="0060643E">
      <w:pPr>
        <w:jc w:val="center"/>
        <w:rPr>
          <w:rFonts w:ascii="Times New Roman" w:hAnsi="Times New Roman" w:cs="Times New Roman"/>
          <w:sz w:val="28"/>
          <w:szCs w:val="28"/>
        </w:rPr>
      </w:pPr>
    </w:p>
    <w:p w:rsidR="00E95BD6" w:rsidRDefault="00E95BD6" w:rsidP="0060643E">
      <w:pPr>
        <w:jc w:val="center"/>
        <w:rPr>
          <w:rFonts w:ascii="Times New Roman" w:hAnsi="Times New Roman" w:cs="Times New Roman"/>
          <w:sz w:val="28"/>
          <w:szCs w:val="28"/>
        </w:rPr>
      </w:pPr>
    </w:p>
    <w:p w:rsidR="008E0202" w:rsidRDefault="008E0202" w:rsidP="0060643E">
      <w:pPr>
        <w:jc w:val="center"/>
        <w:rPr>
          <w:rFonts w:ascii="Times New Roman" w:hAnsi="Times New Roman" w:cs="Times New Roman"/>
        </w:rPr>
      </w:pPr>
      <w:r>
        <w:rPr>
          <w:noProof/>
          <w:lang w:eastAsia="ru-RU"/>
        </w:rPr>
        <w:drawing>
          <wp:inline distT="0" distB="0" distL="0" distR="0" wp14:anchorId="438D59B6" wp14:editId="20B77F73">
            <wp:extent cx="1849172" cy="1351128"/>
            <wp:effectExtent l="0" t="0" r="0" b="1905"/>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406" cy="1351299"/>
                    </a:xfrm>
                    <a:prstGeom prst="rect">
                      <a:avLst/>
                    </a:prstGeom>
                    <a:noFill/>
                    <a:ln>
                      <a:noFill/>
                    </a:ln>
                    <a:effectLst/>
                    <a:extLst/>
                  </pic:spPr>
                </pic:pic>
              </a:graphicData>
            </a:graphic>
          </wp:inline>
        </w:drawing>
      </w:r>
      <w:r>
        <w:rPr>
          <w:rFonts w:ascii="Times New Roman" w:hAnsi="Times New Roman" w:cs="Times New Roman"/>
        </w:rPr>
        <w:t xml:space="preserve">           </w:t>
      </w:r>
      <w:r>
        <w:rPr>
          <w:noProof/>
          <w:lang w:eastAsia="ru-RU"/>
        </w:rPr>
        <w:drawing>
          <wp:inline distT="0" distB="0" distL="0" distR="0" wp14:anchorId="3AA11A92" wp14:editId="51852AEE">
            <wp:extent cx="1809252" cy="1398896"/>
            <wp:effectExtent l="0" t="0" r="635" b="0"/>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613" cy="1400721"/>
                    </a:xfrm>
                    <a:prstGeom prst="rect">
                      <a:avLst/>
                    </a:prstGeom>
                    <a:noFill/>
                    <a:ln>
                      <a:noFill/>
                    </a:ln>
                    <a:effectLst/>
                    <a:extLst/>
                  </pic:spPr>
                </pic:pic>
              </a:graphicData>
            </a:graphic>
          </wp:inline>
        </w:drawing>
      </w: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CA0D89" w:rsidRDefault="00CA0D89" w:rsidP="0060643E">
      <w:pPr>
        <w:jc w:val="center"/>
        <w:rPr>
          <w:rFonts w:ascii="Times New Roman" w:hAnsi="Times New Roman" w:cs="Times New Roman"/>
        </w:rPr>
      </w:pPr>
    </w:p>
    <w:p w:rsidR="00CA0D89" w:rsidRDefault="00CA0D89" w:rsidP="0060643E">
      <w:pPr>
        <w:jc w:val="center"/>
        <w:rPr>
          <w:rFonts w:ascii="Times New Roman" w:hAnsi="Times New Roman" w:cs="Times New Roman"/>
        </w:rPr>
      </w:pPr>
    </w:p>
    <w:p w:rsidR="00CA0D89" w:rsidRDefault="00CA0D89"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FD4A4B" w:rsidP="0060643E">
      <w:pPr>
        <w:jc w:val="center"/>
        <w:rPr>
          <w:rFonts w:ascii="Times New Roman" w:hAnsi="Times New Roman" w:cs="Times New Roman"/>
          <w:sz w:val="28"/>
          <w:szCs w:val="28"/>
        </w:rPr>
      </w:pPr>
      <w:r>
        <w:rPr>
          <w:rFonts w:ascii="Times New Roman" w:hAnsi="Times New Roman" w:cs="Times New Roman"/>
          <w:sz w:val="28"/>
          <w:szCs w:val="28"/>
        </w:rPr>
        <w:t>г. Пятигорск</w:t>
      </w:r>
    </w:p>
    <w:p w:rsidR="00FD4A4B" w:rsidRDefault="00FD4A4B" w:rsidP="0060643E">
      <w:pPr>
        <w:jc w:val="center"/>
        <w:rPr>
          <w:rFonts w:ascii="Times New Roman" w:hAnsi="Times New Roman" w:cs="Times New Roman"/>
          <w:sz w:val="28"/>
          <w:szCs w:val="28"/>
        </w:rPr>
      </w:pPr>
      <w:r>
        <w:rPr>
          <w:noProof/>
          <w:lang w:eastAsia="ru-RU"/>
        </w:rPr>
        <w:lastRenderedPageBreak/>
        <w:drawing>
          <wp:inline distT="0" distB="0" distL="0" distR="0">
            <wp:extent cx="5936615" cy="8168005"/>
            <wp:effectExtent l="0" t="0" r="6985" b="4445"/>
            <wp:docPr id="1" name="Рисунок 1" descr="C:\Users\Markaryan\AppData\Local\Microsoft\Windows\INetCache\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ryan\AppData\Local\Microsoft\Windows\INetCache\Content.Word\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8168005"/>
                    </a:xfrm>
                    <a:prstGeom prst="rect">
                      <a:avLst/>
                    </a:prstGeom>
                    <a:noFill/>
                    <a:ln>
                      <a:noFill/>
                    </a:ln>
                  </pic:spPr>
                </pic:pic>
              </a:graphicData>
            </a:graphic>
          </wp:inline>
        </w:drawing>
      </w:r>
    </w:p>
    <w:p w:rsidR="00FD4A4B" w:rsidRPr="00776AF8" w:rsidRDefault="00FD4A4B" w:rsidP="0060643E">
      <w:pPr>
        <w:jc w:val="center"/>
        <w:rPr>
          <w:rFonts w:ascii="Times New Roman" w:hAnsi="Times New Roman" w:cs="Times New Roman"/>
          <w:sz w:val="28"/>
          <w:szCs w:val="28"/>
        </w:rPr>
      </w:pPr>
    </w:p>
    <w:p w:rsidR="008E0202" w:rsidRDefault="008E0202" w:rsidP="0060643E">
      <w:pPr>
        <w:jc w:val="center"/>
        <w:rPr>
          <w:rFonts w:ascii="Times New Roman" w:hAnsi="Times New Roman" w:cs="Times New Roman"/>
          <w:sz w:val="24"/>
          <w:szCs w:val="24"/>
        </w:rPr>
      </w:pPr>
      <w:r w:rsidRPr="00776AF8">
        <w:rPr>
          <w:rFonts w:ascii="Times New Roman" w:hAnsi="Times New Roman" w:cs="Times New Roman"/>
          <w:sz w:val="24"/>
          <w:szCs w:val="24"/>
        </w:rPr>
        <w:t>Содержание</w:t>
      </w:r>
    </w:p>
    <w:p w:rsidR="00CA0D89" w:rsidRPr="00776AF8" w:rsidRDefault="00CA0D89" w:rsidP="0060643E">
      <w:pPr>
        <w:jc w:val="center"/>
        <w:rPr>
          <w:rFonts w:ascii="Times New Roman" w:hAnsi="Times New Roman" w:cs="Times New Roman"/>
          <w:sz w:val="24"/>
          <w:szCs w:val="24"/>
        </w:rPr>
      </w:pPr>
    </w:p>
    <w:p w:rsidR="008E0202" w:rsidRPr="000A0C75" w:rsidRDefault="008E0202" w:rsidP="00CA0D89">
      <w:pPr>
        <w:jc w:val="both"/>
        <w:rPr>
          <w:rFonts w:ascii="Times New Roman" w:hAnsi="Times New Roman" w:cs="Times New Roman"/>
          <w:sz w:val="24"/>
          <w:szCs w:val="24"/>
        </w:rPr>
      </w:pPr>
      <w:r w:rsidRPr="000A0C75">
        <w:rPr>
          <w:rFonts w:ascii="Times New Roman" w:hAnsi="Times New Roman" w:cs="Times New Roman"/>
          <w:b/>
          <w:sz w:val="24"/>
          <w:szCs w:val="24"/>
        </w:rPr>
        <w:lastRenderedPageBreak/>
        <w:t>Введение</w:t>
      </w:r>
      <w:r w:rsidR="000A0C75" w:rsidRPr="000A0C75">
        <w:rPr>
          <w:rFonts w:ascii="Times New Roman" w:hAnsi="Times New Roman" w:cs="Times New Roman"/>
          <w:sz w:val="24"/>
          <w:szCs w:val="24"/>
        </w:rPr>
        <w:t>…………………………………………………………………………………………</w:t>
      </w:r>
      <w:r w:rsidR="000A0C75">
        <w:rPr>
          <w:rFonts w:ascii="Times New Roman" w:hAnsi="Times New Roman" w:cs="Times New Roman"/>
          <w:sz w:val="24"/>
          <w:szCs w:val="24"/>
        </w:rPr>
        <w:t>.2</w:t>
      </w:r>
    </w:p>
    <w:p w:rsidR="00776AF8" w:rsidRPr="00CA0D89" w:rsidRDefault="00776AF8" w:rsidP="00CA0D89">
      <w:pPr>
        <w:jc w:val="both"/>
        <w:rPr>
          <w:rFonts w:ascii="Times New Roman" w:hAnsi="Times New Roman" w:cs="Times New Roman"/>
          <w:sz w:val="20"/>
          <w:szCs w:val="24"/>
        </w:rPr>
      </w:pPr>
      <w:r w:rsidRPr="00776AF8">
        <w:rPr>
          <w:rFonts w:ascii="Times New Roman" w:hAnsi="Times New Roman" w:cs="Times New Roman"/>
          <w:b/>
          <w:sz w:val="24"/>
          <w:szCs w:val="24"/>
        </w:rPr>
        <w:t>Тесленко А.Г.</w:t>
      </w:r>
      <w:r w:rsidRPr="00776AF8">
        <w:rPr>
          <w:rFonts w:ascii="Times New Roman" w:hAnsi="Times New Roman" w:cs="Times New Roman"/>
          <w:sz w:val="24"/>
          <w:szCs w:val="24"/>
        </w:rPr>
        <w:t xml:space="preserve"> </w:t>
      </w:r>
      <w:r w:rsidRPr="00CA0D89">
        <w:rPr>
          <w:rFonts w:ascii="Times New Roman" w:hAnsi="Times New Roman" w:cs="Times New Roman"/>
          <w:bCs/>
          <w:color w:val="1C1C1C"/>
          <w:sz w:val="20"/>
          <w:szCs w:val="24"/>
        </w:rPr>
        <w:t>ИНДИВИДУАЛЬНОЕ ЗАНЯТИЕ КАК УРОК-ТРЕНИНГ С ИСПОЛЬЗОВАНИЕМ КОМПЬЮТЕРНЫХ ТЕХНОЛОГИЙ</w:t>
      </w:r>
      <w:r w:rsidR="000A0C75">
        <w:rPr>
          <w:rFonts w:ascii="Times New Roman" w:hAnsi="Times New Roman" w:cs="Times New Roman"/>
          <w:bCs/>
          <w:color w:val="1C1C1C"/>
          <w:sz w:val="20"/>
          <w:szCs w:val="24"/>
        </w:rPr>
        <w:t>…………………………………………………………………………….4</w:t>
      </w:r>
    </w:p>
    <w:p w:rsidR="008E0202" w:rsidRPr="00CA0D89" w:rsidRDefault="00776AF8" w:rsidP="00CA0D89">
      <w:pPr>
        <w:jc w:val="both"/>
        <w:rPr>
          <w:rFonts w:ascii="Times New Roman" w:hAnsi="Times New Roman" w:cs="Times New Roman"/>
          <w:sz w:val="20"/>
          <w:szCs w:val="24"/>
        </w:rPr>
      </w:pPr>
      <w:r w:rsidRPr="00776AF8">
        <w:rPr>
          <w:rFonts w:ascii="Times New Roman" w:hAnsi="Times New Roman" w:cs="Times New Roman"/>
          <w:b/>
          <w:sz w:val="24"/>
          <w:szCs w:val="24"/>
        </w:rPr>
        <w:t xml:space="preserve">Васильченко О.М. </w:t>
      </w:r>
      <w:r w:rsidRPr="00CA0D89">
        <w:rPr>
          <w:rFonts w:ascii="Times New Roman" w:hAnsi="Times New Roman" w:cs="Times New Roman"/>
          <w:sz w:val="20"/>
          <w:szCs w:val="24"/>
        </w:rPr>
        <w:t>ВСЕСТОРОННЕЕ ИЗУЧЕНИЕ УЧАЩИХСЯ СО СЛОЖНОЙ СТРУКТУРОЙ ДЕФЕКТА В РАЗВИТИИ И РАЗРАБОТКА СООТВЕТСТВУЮЩИХ МЕР ПЕДАГОГИЧЕСКОГО ВОЗДЕЙСТВИЯ С УЧ</w:t>
      </w:r>
      <w:r w:rsidR="00037A37" w:rsidRPr="00CA0D89">
        <w:rPr>
          <w:rFonts w:ascii="Times New Roman" w:hAnsi="Times New Roman" w:cs="Times New Roman"/>
          <w:sz w:val="20"/>
          <w:szCs w:val="24"/>
        </w:rPr>
        <w:t>Е</w:t>
      </w:r>
      <w:r w:rsidRPr="00CA0D89">
        <w:rPr>
          <w:rFonts w:ascii="Times New Roman" w:hAnsi="Times New Roman" w:cs="Times New Roman"/>
          <w:sz w:val="20"/>
          <w:szCs w:val="24"/>
        </w:rPr>
        <w:t>ТОМ ВЫЯВЛЕННЫХ ОСОБЕННОСТЕЙ</w:t>
      </w:r>
      <w:r w:rsidR="000A0C75">
        <w:rPr>
          <w:rFonts w:ascii="Times New Roman" w:hAnsi="Times New Roman" w:cs="Times New Roman"/>
          <w:sz w:val="20"/>
          <w:szCs w:val="24"/>
        </w:rPr>
        <w:t>…………………………………….........11</w:t>
      </w:r>
    </w:p>
    <w:p w:rsidR="00776AF8" w:rsidRPr="00CA0D89" w:rsidRDefault="00776AF8" w:rsidP="00CA0D89">
      <w:pPr>
        <w:jc w:val="both"/>
        <w:rPr>
          <w:rFonts w:ascii="Times New Roman" w:hAnsi="Times New Roman" w:cs="Times New Roman"/>
          <w:sz w:val="20"/>
          <w:szCs w:val="24"/>
        </w:rPr>
      </w:pPr>
      <w:proofErr w:type="spellStart"/>
      <w:r w:rsidRPr="00776AF8">
        <w:rPr>
          <w:rFonts w:ascii="Times New Roman" w:hAnsi="Times New Roman" w:cs="Times New Roman"/>
          <w:b/>
          <w:sz w:val="24"/>
          <w:szCs w:val="24"/>
        </w:rPr>
        <w:t>Гюлушанян</w:t>
      </w:r>
      <w:proofErr w:type="spellEnd"/>
      <w:r w:rsidRPr="00776AF8">
        <w:rPr>
          <w:rFonts w:ascii="Times New Roman" w:hAnsi="Times New Roman" w:cs="Times New Roman"/>
          <w:b/>
          <w:sz w:val="24"/>
          <w:szCs w:val="24"/>
        </w:rPr>
        <w:t xml:space="preserve"> А.С., Шкурко Н.В., Маркарян Л.Ю. </w:t>
      </w:r>
      <w:r w:rsidRPr="00CA0D89">
        <w:rPr>
          <w:rFonts w:ascii="Times New Roman" w:hAnsi="Times New Roman" w:cs="Times New Roman"/>
          <w:sz w:val="20"/>
          <w:szCs w:val="24"/>
        </w:rPr>
        <w:t>ОРГАНИЗАЦИЯ УЧЕБНОГО ПРОЦЕССА С УЧ</w:t>
      </w:r>
      <w:r w:rsidR="00037A37" w:rsidRPr="00CA0D89">
        <w:rPr>
          <w:rFonts w:ascii="Times New Roman" w:hAnsi="Times New Roman" w:cs="Times New Roman"/>
          <w:sz w:val="20"/>
          <w:szCs w:val="24"/>
        </w:rPr>
        <w:t>Е</w:t>
      </w:r>
      <w:r w:rsidRPr="00CA0D89">
        <w:rPr>
          <w:rFonts w:ascii="Times New Roman" w:hAnsi="Times New Roman" w:cs="Times New Roman"/>
          <w:sz w:val="20"/>
          <w:szCs w:val="24"/>
        </w:rPr>
        <w:t>ТОМ ИНДИВИДУАЛЬНЫХ ОСОБЕННОСТЕЙ ОБУЧАЮЩИХСЯ С НЕДОСТАТКАМИ СЛУХА, СОЗДАНИЕ ОПТИМАЛЬНЫХ УСЛОВИЙ ДЛЯ РЕАЛИЗАЦИИ ПОТЕНЦИАЛЬНЫХ ВОЗМОЖНОСТЕЙ КАЖДОГО УЧЕНИКА</w:t>
      </w:r>
      <w:r w:rsidR="00CA0D89">
        <w:rPr>
          <w:rFonts w:ascii="Times New Roman" w:hAnsi="Times New Roman" w:cs="Times New Roman"/>
          <w:sz w:val="20"/>
          <w:szCs w:val="24"/>
        </w:rPr>
        <w:t>……………</w:t>
      </w:r>
      <w:r w:rsidR="000A0C75">
        <w:rPr>
          <w:rFonts w:ascii="Times New Roman" w:hAnsi="Times New Roman" w:cs="Times New Roman"/>
          <w:sz w:val="20"/>
          <w:szCs w:val="24"/>
        </w:rPr>
        <w:t>………………………………………………………………………………15</w:t>
      </w:r>
    </w:p>
    <w:p w:rsidR="00776AF8" w:rsidRPr="00CA0D89" w:rsidRDefault="00037A37" w:rsidP="00CA0D89">
      <w:pPr>
        <w:jc w:val="both"/>
        <w:rPr>
          <w:rFonts w:ascii="Times New Roman" w:hAnsi="Times New Roman" w:cs="Times New Roman"/>
          <w:sz w:val="20"/>
          <w:szCs w:val="24"/>
        </w:rPr>
      </w:pPr>
      <w:proofErr w:type="spellStart"/>
      <w:r>
        <w:rPr>
          <w:rFonts w:ascii="Times New Roman" w:hAnsi="Times New Roman" w:cs="Times New Roman"/>
          <w:b/>
          <w:sz w:val="24"/>
          <w:szCs w:val="24"/>
        </w:rPr>
        <w:t>Дрягина</w:t>
      </w:r>
      <w:proofErr w:type="spellEnd"/>
      <w:r>
        <w:rPr>
          <w:rFonts w:ascii="Times New Roman" w:hAnsi="Times New Roman" w:cs="Times New Roman"/>
          <w:b/>
          <w:sz w:val="24"/>
          <w:szCs w:val="24"/>
        </w:rPr>
        <w:t xml:space="preserve"> В.В. </w:t>
      </w:r>
      <w:r w:rsidRPr="00CA0D89">
        <w:rPr>
          <w:rFonts w:ascii="Times New Roman" w:hAnsi="Times New Roman" w:cs="Times New Roman"/>
          <w:sz w:val="20"/>
          <w:szCs w:val="24"/>
        </w:rPr>
        <w:t>ЗНАЧЕНИЕ УЧЕТА ТИПИЧНЫХ ИНДИВИДУАЛЬНЫХ РАЗЛИЧИЙ УЧАЩИХСЯ С ГЛУХОТОЙ ПЕРВОГО ГОДА ОБУЧЕНИЯ ДЛЯ АДАПТАЦИИ К ШКОЛЕ</w:t>
      </w:r>
      <w:r w:rsidR="000A0C75">
        <w:rPr>
          <w:rFonts w:ascii="Times New Roman" w:hAnsi="Times New Roman" w:cs="Times New Roman"/>
          <w:sz w:val="20"/>
          <w:szCs w:val="24"/>
        </w:rPr>
        <w:t>………………………………22</w:t>
      </w:r>
    </w:p>
    <w:p w:rsidR="00037A37" w:rsidRPr="00CA0D89" w:rsidRDefault="00037A37" w:rsidP="00CA0D89">
      <w:pPr>
        <w:jc w:val="both"/>
        <w:rPr>
          <w:rFonts w:ascii="Times New Roman" w:hAnsi="Times New Roman" w:cs="Times New Roman"/>
          <w:sz w:val="20"/>
          <w:szCs w:val="24"/>
        </w:rPr>
      </w:pPr>
      <w:r w:rsidRPr="00037A37">
        <w:rPr>
          <w:rFonts w:ascii="Times New Roman" w:hAnsi="Times New Roman" w:cs="Times New Roman"/>
          <w:b/>
          <w:sz w:val="24"/>
          <w:szCs w:val="24"/>
        </w:rPr>
        <w:t>Коло</w:t>
      </w:r>
      <w:r>
        <w:rPr>
          <w:rFonts w:ascii="Times New Roman" w:hAnsi="Times New Roman" w:cs="Times New Roman"/>
          <w:b/>
          <w:sz w:val="24"/>
          <w:szCs w:val="24"/>
        </w:rPr>
        <w:t xml:space="preserve">дяжная Е.В. </w:t>
      </w:r>
      <w:r w:rsidRPr="00CA0D89">
        <w:rPr>
          <w:rFonts w:ascii="Times New Roman" w:hAnsi="Times New Roman" w:cs="Times New Roman"/>
          <w:sz w:val="20"/>
          <w:szCs w:val="24"/>
        </w:rPr>
        <w:t>ИСПОЛЬЗОВАНИЕ ИГРОВЫХ ТЕХНОЛОГИЙ В ПСИХОЛОГО-ПЕДАГОГИЧЕСКОМ СОПРОВОЖДЕНИИ СЛАБОСЛЫШАЩИХ УЧАЩИХСЯ</w:t>
      </w:r>
      <w:r w:rsidR="000A0C75">
        <w:rPr>
          <w:rFonts w:ascii="Times New Roman" w:hAnsi="Times New Roman" w:cs="Times New Roman"/>
          <w:sz w:val="20"/>
          <w:szCs w:val="24"/>
        </w:rPr>
        <w:t>………………………30</w:t>
      </w:r>
    </w:p>
    <w:p w:rsidR="00037A37" w:rsidRPr="00CA0D89" w:rsidRDefault="00037A37" w:rsidP="00CA0D89">
      <w:pPr>
        <w:jc w:val="both"/>
        <w:rPr>
          <w:rFonts w:ascii="Times New Roman" w:hAnsi="Times New Roman" w:cs="Times New Roman"/>
          <w:sz w:val="20"/>
          <w:szCs w:val="24"/>
        </w:rPr>
      </w:pPr>
      <w:r>
        <w:rPr>
          <w:rFonts w:ascii="Times New Roman" w:hAnsi="Times New Roman" w:cs="Times New Roman"/>
          <w:b/>
          <w:sz w:val="24"/>
          <w:szCs w:val="24"/>
        </w:rPr>
        <w:t xml:space="preserve">Константинова В.В. </w:t>
      </w:r>
      <w:r w:rsidRPr="00CA0D89">
        <w:rPr>
          <w:rFonts w:ascii="Times New Roman" w:hAnsi="Times New Roman" w:cs="Times New Roman"/>
          <w:sz w:val="20"/>
          <w:szCs w:val="24"/>
        </w:rPr>
        <w:t>НЕТРАДИЦИОННЫЕ ПЕДАГОГИЧЕСКИЕ ПРИЕМЫ ДЛЯ КОРРЕКЦИИ НЕДОСТАТКОВ ПСИХИЧЕСКОГО РАЗВИТИЯ</w:t>
      </w:r>
      <w:r w:rsidR="000A0C75">
        <w:rPr>
          <w:rFonts w:ascii="Times New Roman" w:hAnsi="Times New Roman" w:cs="Times New Roman"/>
          <w:sz w:val="20"/>
          <w:szCs w:val="24"/>
        </w:rPr>
        <w:t>………………………………………………………………33</w:t>
      </w:r>
    </w:p>
    <w:p w:rsidR="00037A37" w:rsidRPr="00CA0D89" w:rsidRDefault="00037A37" w:rsidP="00CA0D89">
      <w:pPr>
        <w:jc w:val="both"/>
        <w:rPr>
          <w:rFonts w:ascii="Times New Roman" w:hAnsi="Times New Roman" w:cs="Times New Roman"/>
          <w:sz w:val="20"/>
          <w:szCs w:val="24"/>
        </w:rPr>
      </w:pPr>
      <w:r>
        <w:rPr>
          <w:rFonts w:ascii="Times New Roman" w:hAnsi="Times New Roman" w:cs="Times New Roman"/>
          <w:b/>
          <w:sz w:val="24"/>
          <w:szCs w:val="24"/>
        </w:rPr>
        <w:t xml:space="preserve">Лаптева М.И., Воронцова А.Е. </w:t>
      </w:r>
      <w:r w:rsidRPr="00CA0D89">
        <w:rPr>
          <w:rFonts w:ascii="Times New Roman" w:hAnsi="Times New Roman" w:cs="Times New Roman"/>
          <w:sz w:val="20"/>
          <w:szCs w:val="24"/>
        </w:rPr>
        <w:t>РАЗВИТИЕ ПОЗНАВАТЕЛЬНОЙ ДЕЯТЕЛЬНОСТИ И ТВОРЧЕСКИХ СПОСОБНОСТЕЙ НЕСЛЫШАЩИХ ШКОЛЬНИКОВ МЛАДШИХ КЛАССОВ ЧЕРЕЗ ПРИЗМУ ДИДАКТИЧЕСКИХ ИГР, РАЗЛИЧНОГО РОДА ИГРОВЫХ СИТУАЦИЙ, УПРАЖНЕНИЙ, ЗАДАНИЙ</w:t>
      </w:r>
      <w:r w:rsidR="00CA0D89">
        <w:rPr>
          <w:rFonts w:ascii="Times New Roman" w:hAnsi="Times New Roman" w:cs="Times New Roman"/>
          <w:sz w:val="20"/>
          <w:szCs w:val="24"/>
        </w:rPr>
        <w:t>………………………………</w:t>
      </w:r>
      <w:r w:rsidR="000A0C75">
        <w:rPr>
          <w:rFonts w:ascii="Times New Roman" w:hAnsi="Times New Roman" w:cs="Times New Roman"/>
          <w:sz w:val="20"/>
          <w:szCs w:val="24"/>
        </w:rPr>
        <w:t>…………………………………………………………………………35</w:t>
      </w:r>
    </w:p>
    <w:p w:rsidR="00037A37" w:rsidRPr="00CA0D89" w:rsidRDefault="00037A37" w:rsidP="00CA0D89">
      <w:pPr>
        <w:jc w:val="both"/>
        <w:rPr>
          <w:rFonts w:ascii="Times New Roman" w:hAnsi="Times New Roman" w:cs="Times New Roman"/>
          <w:sz w:val="20"/>
          <w:szCs w:val="24"/>
        </w:rPr>
      </w:pPr>
      <w:r>
        <w:rPr>
          <w:rFonts w:ascii="Times New Roman" w:hAnsi="Times New Roman" w:cs="Times New Roman"/>
          <w:b/>
          <w:sz w:val="24"/>
          <w:szCs w:val="24"/>
        </w:rPr>
        <w:t xml:space="preserve">Михайлова Л.А. </w:t>
      </w:r>
      <w:r w:rsidRPr="00CA0D89">
        <w:rPr>
          <w:rFonts w:ascii="Times New Roman" w:hAnsi="Times New Roman" w:cs="Times New Roman"/>
          <w:sz w:val="20"/>
          <w:szCs w:val="24"/>
        </w:rPr>
        <w:t>ДИФФЕРЕНЦИРОВАННОЕ ОБУЧЕНИЕ В УСЛОВИЯХ УЧЕБНО-ВОСПИТАТЕЛЬНОГО ПРОЦЕССА НА УРОКАХ ИЗОБРАЗИТЕЛЬНОГО ИСКУССТВА</w:t>
      </w:r>
      <w:r w:rsidR="000A0C75">
        <w:rPr>
          <w:rFonts w:ascii="Times New Roman" w:hAnsi="Times New Roman" w:cs="Times New Roman"/>
          <w:sz w:val="20"/>
          <w:szCs w:val="24"/>
        </w:rPr>
        <w:t>………………42</w:t>
      </w:r>
    </w:p>
    <w:p w:rsidR="00037A37" w:rsidRPr="00CA0D89" w:rsidRDefault="00037A37" w:rsidP="00CA0D89">
      <w:pPr>
        <w:jc w:val="both"/>
        <w:rPr>
          <w:rFonts w:ascii="Times New Roman" w:hAnsi="Times New Roman" w:cs="Times New Roman"/>
          <w:sz w:val="20"/>
          <w:szCs w:val="24"/>
        </w:rPr>
      </w:pPr>
      <w:r>
        <w:rPr>
          <w:rFonts w:ascii="Times New Roman" w:hAnsi="Times New Roman" w:cs="Times New Roman"/>
          <w:b/>
          <w:sz w:val="24"/>
          <w:szCs w:val="24"/>
        </w:rPr>
        <w:t xml:space="preserve">Панарина С.Х. </w:t>
      </w:r>
      <w:r w:rsidR="00FF6D37" w:rsidRPr="00CA0D89">
        <w:rPr>
          <w:rFonts w:ascii="Times New Roman" w:hAnsi="Times New Roman" w:cs="Times New Roman"/>
          <w:sz w:val="20"/>
          <w:szCs w:val="24"/>
        </w:rPr>
        <w:t xml:space="preserve">ДИФФЕРЕНЦИРОВАННЫЙ ПОДХОД </w:t>
      </w:r>
      <w:r w:rsidR="00CA0D89" w:rsidRPr="00CA0D89">
        <w:rPr>
          <w:rFonts w:ascii="Times New Roman" w:hAnsi="Times New Roman" w:cs="Times New Roman"/>
          <w:sz w:val="20"/>
          <w:szCs w:val="24"/>
        </w:rPr>
        <w:t>КАК МЕТОД РАЗВИТИЯ СПОСОБНОСТЕЙ УЧАЩИХСЯ С ОВЗ С РАЗЛИЧНЫМИ ИНДИВИДУАЛЬНЫМИ СПОСОБНОСТЯМИ</w:t>
      </w:r>
      <w:r w:rsidR="000A0C75">
        <w:rPr>
          <w:rFonts w:ascii="Times New Roman" w:hAnsi="Times New Roman" w:cs="Times New Roman"/>
          <w:sz w:val="20"/>
          <w:szCs w:val="24"/>
        </w:rPr>
        <w:t>……………………48</w:t>
      </w:r>
    </w:p>
    <w:p w:rsidR="00CA0D89" w:rsidRDefault="00CA0D89" w:rsidP="00CA0D89">
      <w:pPr>
        <w:jc w:val="both"/>
        <w:rPr>
          <w:rFonts w:ascii="Times New Roman" w:hAnsi="Times New Roman" w:cs="Times New Roman"/>
          <w:sz w:val="20"/>
          <w:szCs w:val="24"/>
        </w:rPr>
      </w:pPr>
      <w:r>
        <w:rPr>
          <w:rFonts w:ascii="Times New Roman" w:hAnsi="Times New Roman" w:cs="Times New Roman"/>
          <w:b/>
          <w:sz w:val="24"/>
          <w:szCs w:val="24"/>
        </w:rPr>
        <w:t xml:space="preserve">Потапова Т.В., Зубкова Н.Н., Крячко А.А. </w:t>
      </w:r>
      <w:r w:rsidRPr="00CA0D89">
        <w:rPr>
          <w:rFonts w:ascii="Times New Roman" w:hAnsi="Times New Roman" w:cs="Times New Roman"/>
          <w:sz w:val="20"/>
          <w:szCs w:val="24"/>
        </w:rPr>
        <w:t>УРОВНЕВАЯ ДИФФЕРЕНЦИАЦИЯ КАК ТЕХНОЛОГИЯ ОБУЧЕНИЯ УЧАЩИХСЯ НАЧАЛЬНЫХ КЛАССОВ С НАРУШЕНИЕМ СЛУХА ПРИ РЕАЛИЗАЦИИ КОРРЕКЦИОННО-ОБРАЗОВАТЕЛЬНОГО ПРОЦЕССА</w:t>
      </w:r>
      <w:r w:rsidR="000A0C75">
        <w:rPr>
          <w:rFonts w:ascii="Times New Roman" w:hAnsi="Times New Roman" w:cs="Times New Roman"/>
          <w:sz w:val="20"/>
          <w:szCs w:val="24"/>
        </w:rPr>
        <w:t>……………………………………53</w:t>
      </w: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FD4A4B" w:rsidRDefault="00FD4A4B" w:rsidP="00CA0D89">
      <w:pPr>
        <w:jc w:val="both"/>
        <w:rPr>
          <w:rFonts w:ascii="Times New Roman" w:hAnsi="Times New Roman" w:cs="Times New Roman"/>
          <w:sz w:val="20"/>
          <w:szCs w:val="24"/>
        </w:rPr>
      </w:pPr>
    </w:p>
    <w:p w:rsidR="00FD4A4B" w:rsidRDefault="00FD4A4B" w:rsidP="00CA0D89">
      <w:pPr>
        <w:jc w:val="both"/>
        <w:rPr>
          <w:rFonts w:ascii="Times New Roman" w:hAnsi="Times New Roman" w:cs="Times New Roman"/>
          <w:sz w:val="20"/>
          <w:szCs w:val="24"/>
        </w:rPr>
      </w:pPr>
    </w:p>
    <w:p w:rsidR="000A0C75" w:rsidRDefault="000A0C75" w:rsidP="00CA0D89">
      <w:pPr>
        <w:jc w:val="both"/>
        <w:rPr>
          <w:rFonts w:ascii="Times New Roman" w:hAnsi="Times New Roman" w:cs="Times New Roman"/>
          <w:sz w:val="20"/>
          <w:szCs w:val="24"/>
        </w:rPr>
      </w:pPr>
    </w:p>
    <w:p w:rsidR="000A0C75" w:rsidRPr="00C938DD" w:rsidRDefault="000A0C75" w:rsidP="000A0C75">
      <w:pPr>
        <w:rPr>
          <w:rFonts w:ascii="Times New Roman" w:hAnsi="Times New Roman" w:cs="Times New Roman"/>
          <w:b/>
          <w:sz w:val="28"/>
          <w:szCs w:val="28"/>
        </w:rPr>
      </w:pPr>
      <w:r>
        <w:rPr>
          <w:rFonts w:ascii="Times New Roman" w:hAnsi="Times New Roman" w:cs="Times New Roman"/>
          <w:b/>
          <w:sz w:val="28"/>
          <w:szCs w:val="28"/>
        </w:rPr>
        <w:lastRenderedPageBreak/>
        <w:t>©</w:t>
      </w:r>
      <w:r w:rsidRPr="00C938DD">
        <w:rPr>
          <w:rFonts w:ascii="Times New Roman" w:hAnsi="Times New Roman" w:cs="Times New Roman"/>
          <w:b/>
          <w:sz w:val="28"/>
          <w:szCs w:val="28"/>
        </w:rPr>
        <w:t>ВВЕДЕНИЕ</w:t>
      </w:r>
    </w:p>
    <w:p w:rsidR="000A0C75" w:rsidRPr="00723674" w:rsidRDefault="000A0C75" w:rsidP="000A0C75">
      <w:pPr>
        <w:rPr>
          <w:rFonts w:ascii="Times New Roman" w:hAnsi="Times New Roman" w:cs="Times New Roman"/>
          <w:sz w:val="28"/>
          <w:szCs w:val="28"/>
        </w:rPr>
      </w:pPr>
      <w:r w:rsidRPr="00723674">
        <w:rPr>
          <w:rFonts w:ascii="Times New Roman" w:hAnsi="Times New Roman" w:cs="Times New Roman"/>
          <w:sz w:val="28"/>
          <w:szCs w:val="28"/>
        </w:rPr>
        <w:t>Дорогие коллеги, друзья</w:t>
      </w:r>
      <w:r>
        <w:rPr>
          <w:rFonts w:ascii="Times New Roman" w:hAnsi="Times New Roman" w:cs="Times New Roman"/>
          <w:sz w:val="28"/>
          <w:szCs w:val="28"/>
        </w:rPr>
        <w:t>!</w:t>
      </w:r>
      <w:r w:rsidRPr="00723674">
        <w:rPr>
          <w:rFonts w:ascii="Times New Roman" w:hAnsi="Times New Roman" w:cs="Times New Roman"/>
          <w:sz w:val="28"/>
          <w:szCs w:val="28"/>
        </w:rPr>
        <w:t xml:space="preserve"> </w:t>
      </w:r>
    </w:p>
    <w:p w:rsidR="000A0C75" w:rsidRPr="00723674" w:rsidRDefault="000A0C75" w:rsidP="000A0C75">
      <w:pPr>
        <w:pStyle w:val="a7"/>
        <w:spacing w:before="0" w:after="0"/>
        <w:ind w:firstLine="709"/>
        <w:jc w:val="both"/>
        <w:rPr>
          <w:sz w:val="28"/>
          <w:szCs w:val="28"/>
        </w:rPr>
      </w:pPr>
      <w:proofErr w:type="gramStart"/>
      <w:r>
        <w:rPr>
          <w:sz w:val="28"/>
          <w:szCs w:val="28"/>
        </w:rPr>
        <w:t xml:space="preserve">Авторский, </w:t>
      </w:r>
      <w:r w:rsidRPr="00723674">
        <w:rPr>
          <w:sz w:val="28"/>
          <w:szCs w:val="28"/>
        </w:rPr>
        <w:t>коллективный сборник  «Способы развития творческого потенциала обучающихся с нарушением слуха и педагога»</w:t>
      </w:r>
      <w:r>
        <w:rPr>
          <w:sz w:val="28"/>
          <w:szCs w:val="28"/>
        </w:rPr>
        <w:t xml:space="preserve"> (</w:t>
      </w:r>
      <w:r w:rsidRPr="00723674">
        <w:rPr>
          <w:sz w:val="28"/>
          <w:szCs w:val="28"/>
        </w:rPr>
        <w:t>из опыта работы педагогов)</w:t>
      </w:r>
      <w:r>
        <w:rPr>
          <w:sz w:val="28"/>
          <w:szCs w:val="28"/>
        </w:rPr>
        <w:t xml:space="preserve"> составлен с учётом  требований ФГОС ОВЗ</w:t>
      </w:r>
      <w:r w:rsidRPr="00723674">
        <w:rPr>
          <w:sz w:val="28"/>
          <w:szCs w:val="28"/>
        </w:rPr>
        <w:t>, а также индивидуальных особенностей развития и обучения учащихся с нарушением слуха, представляет собой уникальное методическое и практическое  пособие, которое должно помочь многим педагогам, как начинающим свою деятельность  в работе с детьми с нарушением слуха, так и умудренным</w:t>
      </w:r>
      <w:proofErr w:type="gramEnd"/>
      <w:r w:rsidRPr="00723674">
        <w:rPr>
          <w:sz w:val="28"/>
          <w:szCs w:val="28"/>
        </w:rPr>
        <w:t xml:space="preserve"> опытом педагог</w:t>
      </w:r>
      <w:r>
        <w:rPr>
          <w:sz w:val="28"/>
          <w:szCs w:val="28"/>
        </w:rPr>
        <w:t>ам в  этой сфере</w:t>
      </w:r>
      <w:r w:rsidRPr="00723674">
        <w:rPr>
          <w:sz w:val="28"/>
          <w:szCs w:val="28"/>
        </w:rPr>
        <w:t>, получить дополнительные знания о том, как строить работу с детьми с нарушением слуховой функции, на что особенно надо обращать внимание при преподавании того или иного предмета</w:t>
      </w:r>
      <w:r>
        <w:rPr>
          <w:sz w:val="28"/>
          <w:szCs w:val="28"/>
        </w:rPr>
        <w:t>.</w:t>
      </w:r>
      <w:r w:rsidRPr="00723674">
        <w:rPr>
          <w:sz w:val="28"/>
          <w:szCs w:val="28"/>
        </w:rPr>
        <w:t xml:space="preserve"> Исключительную ценность данного сборника статей составляет тот фактор, что статьи базируютс</w:t>
      </w:r>
      <w:r>
        <w:rPr>
          <w:sz w:val="28"/>
          <w:szCs w:val="28"/>
        </w:rPr>
        <w:t xml:space="preserve">я на основе собственного опыта </w:t>
      </w:r>
      <w:r w:rsidRPr="00723674">
        <w:rPr>
          <w:sz w:val="28"/>
          <w:szCs w:val="28"/>
        </w:rPr>
        <w:t>работы  п</w:t>
      </w:r>
      <w:r>
        <w:rPr>
          <w:sz w:val="28"/>
          <w:szCs w:val="28"/>
        </w:rPr>
        <w:t>едагогов</w:t>
      </w:r>
      <w:r w:rsidRPr="00723674">
        <w:rPr>
          <w:sz w:val="28"/>
          <w:szCs w:val="28"/>
        </w:rPr>
        <w:t xml:space="preserve">, ведущих те или иные предметы в школе для детей с недостатками слуха.  Учителя делятся своими мыслями и наработками, своим непревзойденным педагогическим опытом и практикой, методикой преподавания, </w:t>
      </w:r>
      <w:r>
        <w:rPr>
          <w:sz w:val="28"/>
          <w:szCs w:val="28"/>
        </w:rPr>
        <w:t xml:space="preserve">методами и приемами, </w:t>
      </w:r>
      <w:r w:rsidRPr="00723674">
        <w:rPr>
          <w:sz w:val="28"/>
          <w:szCs w:val="28"/>
        </w:rPr>
        <w:t>котор</w:t>
      </w:r>
      <w:r>
        <w:rPr>
          <w:sz w:val="28"/>
          <w:szCs w:val="28"/>
        </w:rPr>
        <w:t>ые</w:t>
      </w:r>
      <w:r w:rsidRPr="00723674">
        <w:rPr>
          <w:sz w:val="28"/>
          <w:szCs w:val="28"/>
        </w:rPr>
        <w:t xml:space="preserve"> способству</w:t>
      </w:r>
      <w:r>
        <w:rPr>
          <w:sz w:val="28"/>
          <w:szCs w:val="28"/>
        </w:rPr>
        <w:t>ю</w:t>
      </w:r>
      <w:r w:rsidRPr="00723674">
        <w:rPr>
          <w:sz w:val="28"/>
          <w:szCs w:val="28"/>
        </w:rPr>
        <w:t>т повышению качества  знаний, умений и навыков учащихся</w:t>
      </w:r>
      <w:r>
        <w:rPr>
          <w:sz w:val="28"/>
          <w:szCs w:val="28"/>
        </w:rPr>
        <w:t>, развитию речи, слухового восприятия и произношения,  развитию мышления и обогащению словарного запаса.</w:t>
      </w:r>
      <w:r w:rsidRPr="00723674">
        <w:rPr>
          <w:sz w:val="28"/>
          <w:szCs w:val="28"/>
        </w:rPr>
        <w:t xml:space="preserve"> </w:t>
      </w:r>
    </w:p>
    <w:p w:rsidR="000A0C75" w:rsidRPr="00723674" w:rsidRDefault="000A0C75" w:rsidP="000A0C75">
      <w:pPr>
        <w:pStyle w:val="a7"/>
        <w:spacing w:before="0" w:after="0"/>
        <w:ind w:firstLine="709"/>
        <w:jc w:val="both"/>
        <w:rPr>
          <w:sz w:val="28"/>
          <w:szCs w:val="28"/>
        </w:rPr>
      </w:pPr>
      <w:r>
        <w:rPr>
          <w:sz w:val="28"/>
          <w:szCs w:val="28"/>
        </w:rPr>
        <w:t xml:space="preserve">Этот опыт, несомненно, будет интересен </w:t>
      </w:r>
      <w:r w:rsidRPr="00723674">
        <w:rPr>
          <w:sz w:val="28"/>
          <w:szCs w:val="28"/>
        </w:rPr>
        <w:t>и полезен тем, кто  заинтересует</w:t>
      </w:r>
      <w:r>
        <w:rPr>
          <w:sz w:val="28"/>
          <w:szCs w:val="28"/>
        </w:rPr>
        <w:t xml:space="preserve">ся нашим уникальным сборником и </w:t>
      </w:r>
      <w:r w:rsidRPr="00723674">
        <w:rPr>
          <w:sz w:val="28"/>
          <w:szCs w:val="28"/>
        </w:rPr>
        <w:t>будет применять  накопленный долгими годами опыт работы наших учителей в своей повседневной  педагогической деятельности. В сборнике  особенно уделяется огромное внимание специфике работы с детьми с нарушением слуховой функции, а также дифференцированному и индивидуальному  подходу в обучении такой категории учащихся. Познакомьтесь с нашим сборником</w:t>
      </w:r>
      <w:r>
        <w:rPr>
          <w:sz w:val="28"/>
          <w:szCs w:val="28"/>
        </w:rPr>
        <w:t>,</w:t>
      </w:r>
      <w:r w:rsidRPr="00723674">
        <w:rPr>
          <w:sz w:val="28"/>
          <w:szCs w:val="28"/>
        </w:rPr>
        <w:t xml:space="preserve"> и мы уверены, что он принесет Вам несомненную пользу. Сборник также  будет полезен не только для преподавателей школ, где обучаются дети с недостатками слуха, но также и для  школ</w:t>
      </w:r>
      <w:r>
        <w:rPr>
          <w:sz w:val="28"/>
          <w:szCs w:val="28"/>
        </w:rPr>
        <w:t>, где обучаются воспитанники</w:t>
      </w:r>
      <w:r w:rsidRPr="00723674">
        <w:rPr>
          <w:sz w:val="28"/>
          <w:szCs w:val="28"/>
        </w:rPr>
        <w:t xml:space="preserve">  с ОВЗ, для  учителей и воспитателе</w:t>
      </w:r>
      <w:r>
        <w:rPr>
          <w:sz w:val="28"/>
          <w:szCs w:val="28"/>
        </w:rPr>
        <w:t>й начальной школы</w:t>
      </w:r>
      <w:r w:rsidRPr="00723674">
        <w:rPr>
          <w:sz w:val="28"/>
          <w:szCs w:val="28"/>
        </w:rPr>
        <w:t xml:space="preserve"> массовых школ, для логопедов и учителей –</w:t>
      </w:r>
      <w:r>
        <w:rPr>
          <w:sz w:val="28"/>
          <w:szCs w:val="28"/>
        </w:rPr>
        <w:t xml:space="preserve"> </w:t>
      </w:r>
      <w:r w:rsidRPr="00723674">
        <w:rPr>
          <w:sz w:val="28"/>
          <w:szCs w:val="28"/>
        </w:rPr>
        <w:t xml:space="preserve">дефектологов,  как коррекционных, так и массовых школ. Выражаем искреннюю благодарность всем преподавателям, принявших участие в издании данного сборника статей. </w:t>
      </w:r>
    </w:p>
    <w:p w:rsidR="000A0C75" w:rsidRPr="00723674" w:rsidRDefault="000A0C75" w:rsidP="000A0C75">
      <w:pPr>
        <w:pStyle w:val="a7"/>
        <w:spacing w:before="0" w:after="0"/>
        <w:rPr>
          <w:sz w:val="28"/>
          <w:szCs w:val="28"/>
        </w:rPr>
      </w:pPr>
    </w:p>
    <w:p w:rsidR="000A0C75" w:rsidRDefault="000A0C75" w:rsidP="000A0C75">
      <w:pPr>
        <w:pStyle w:val="a7"/>
        <w:spacing w:before="0" w:after="0"/>
        <w:ind w:left="3969"/>
        <w:rPr>
          <w:sz w:val="28"/>
          <w:szCs w:val="28"/>
        </w:rPr>
      </w:pPr>
    </w:p>
    <w:p w:rsidR="000A0C75" w:rsidRPr="008A7EA2" w:rsidRDefault="000A0C75" w:rsidP="000A0C75">
      <w:pPr>
        <w:pStyle w:val="a7"/>
        <w:spacing w:before="0" w:after="0"/>
        <w:ind w:left="3969"/>
        <w:rPr>
          <w:i/>
          <w:sz w:val="28"/>
          <w:szCs w:val="28"/>
        </w:rPr>
      </w:pPr>
      <w:r w:rsidRPr="008A7EA2">
        <w:rPr>
          <w:i/>
          <w:sz w:val="28"/>
          <w:szCs w:val="28"/>
        </w:rPr>
        <w:t>Администрация, МО учителей-дефектологов, МО учителей начальной школы ГКОУ «Специальная (коррекционная) общеобразовательная школа-интернат №27», г. Пятигорск, Ставропольский край</w:t>
      </w:r>
    </w:p>
    <w:p w:rsidR="000A0C75" w:rsidRPr="008A7EA2" w:rsidRDefault="000A0C75" w:rsidP="000A0C75">
      <w:pPr>
        <w:pStyle w:val="a7"/>
        <w:spacing w:before="0" w:after="0"/>
        <w:rPr>
          <w:sz w:val="28"/>
          <w:szCs w:val="28"/>
        </w:rPr>
      </w:pPr>
    </w:p>
    <w:p w:rsidR="00CA0D89" w:rsidRDefault="00CA0D89" w:rsidP="00CA0D89">
      <w:pPr>
        <w:jc w:val="both"/>
        <w:rPr>
          <w:rFonts w:ascii="Times New Roman" w:hAnsi="Times New Roman" w:cs="Times New Roman"/>
          <w:sz w:val="20"/>
          <w:szCs w:val="24"/>
        </w:rPr>
      </w:pPr>
    </w:p>
    <w:p w:rsidR="001C5373" w:rsidRPr="00772039" w:rsidRDefault="001C5373" w:rsidP="00772039">
      <w:pPr>
        <w:pStyle w:val="a6"/>
        <w:jc w:val="center"/>
        <w:rPr>
          <w:rFonts w:ascii="Times New Roman" w:hAnsi="Times New Roman" w:cs="Times New Roman"/>
          <w:b/>
          <w:sz w:val="24"/>
          <w:szCs w:val="24"/>
        </w:rPr>
      </w:pPr>
      <w:r w:rsidRPr="00772039">
        <w:rPr>
          <w:rFonts w:ascii="Times New Roman" w:hAnsi="Times New Roman" w:cs="Times New Roman"/>
          <w:b/>
          <w:sz w:val="24"/>
          <w:szCs w:val="24"/>
        </w:rPr>
        <w:lastRenderedPageBreak/>
        <w:t>ИНДИВИДУАЛЬНОЕ ЗАНЯТИЕ КАК УРОК-ТРЕНИНГ С ИСПОЛЬЗОВАНИЕМ КОМПЬЮТЕРНЫХ ТЕХНОЛОГИЙ</w:t>
      </w:r>
    </w:p>
    <w:p w:rsidR="001C5373" w:rsidRPr="00772039" w:rsidRDefault="001C5373" w:rsidP="00772039">
      <w:pPr>
        <w:pStyle w:val="a6"/>
        <w:rPr>
          <w:rFonts w:ascii="Times New Roman" w:hAnsi="Times New Roman" w:cs="Times New Roman"/>
          <w:sz w:val="24"/>
          <w:szCs w:val="24"/>
        </w:rPr>
      </w:pPr>
    </w:p>
    <w:p w:rsidR="001C5373" w:rsidRPr="003879B9" w:rsidRDefault="001C5373" w:rsidP="00772039">
      <w:pPr>
        <w:pStyle w:val="a6"/>
        <w:jc w:val="right"/>
        <w:rPr>
          <w:rFonts w:ascii="Times New Roman" w:hAnsi="Times New Roman" w:cs="Times New Roman"/>
          <w:i/>
        </w:rPr>
      </w:pPr>
      <w:r w:rsidRPr="003879B9">
        <w:rPr>
          <w:rFonts w:ascii="Times New Roman" w:hAnsi="Times New Roman" w:cs="Times New Roman"/>
          <w:b/>
          <w:i/>
        </w:rPr>
        <w:t>Тесленко Антонина Георгиевна</w:t>
      </w:r>
      <w:r w:rsidRPr="003879B9">
        <w:rPr>
          <w:rFonts w:ascii="Times New Roman" w:hAnsi="Times New Roman" w:cs="Times New Roman"/>
          <w:i/>
        </w:rPr>
        <w:t>,</w:t>
      </w:r>
    </w:p>
    <w:p w:rsidR="00E14B7E" w:rsidRPr="003879B9" w:rsidRDefault="00E14B7E" w:rsidP="00E14B7E">
      <w:pPr>
        <w:pStyle w:val="a6"/>
        <w:jc w:val="right"/>
        <w:rPr>
          <w:rFonts w:ascii="Times New Roman" w:hAnsi="Times New Roman" w:cs="Times New Roman"/>
          <w:i/>
        </w:rPr>
      </w:pPr>
      <w:r w:rsidRPr="003879B9">
        <w:rPr>
          <w:rFonts w:ascii="Times New Roman" w:hAnsi="Times New Roman" w:cs="Times New Roman"/>
          <w:i/>
        </w:rPr>
        <w:t>руководитель методического объединения,</w:t>
      </w:r>
    </w:p>
    <w:p w:rsidR="001C5373" w:rsidRPr="003879B9" w:rsidRDefault="001C5373" w:rsidP="00772039">
      <w:pPr>
        <w:pStyle w:val="a6"/>
        <w:jc w:val="right"/>
        <w:rPr>
          <w:rFonts w:ascii="Times New Roman" w:hAnsi="Times New Roman" w:cs="Times New Roman"/>
          <w:i/>
        </w:rPr>
      </w:pPr>
      <w:r w:rsidRPr="003879B9">
        <w:rPr>
          <w:rFonts w:ascii="Times New Roman" w:hAnsi="Times New Roman" w:cs="Times New Roman"/>
          <w:i/>
        </w:rPr>
        <w:t xml:space="preserve">учитель - дефектолог, </w:t>
      </w:r>
    </w:p>
    <w:p w:rsidR="002A3574" w:rsidRPr="003879B9" w:rsidRDefault="001C5373" w:rsidP="00772039">
      <w:pPr>
        <w:pStyle w:val="a6"/>
        <w:jc w:val="right"/>
        <w:rPr>
          <w:rFonts w:ascii="Times New Roman" w:hAnsi="Times New Roman" w:cs="Times New Roman"/>
          <w:i/>
        </w:rPr>
      </w:pPr>
      <w:r w:rsidRPr="003879B9">
        <w:rPr>
          <w:rFonts w:ascii="Times New Roman" w:hAnsi="Times New Roman" w:cs="Times New Roman"/>
          <w:i/>
        </w:rPr>
        <w:t>ГКОУ</w:t>
      </w:r>
      <w:r w:rsidR="00141731" w:rsidRPr="003879B9">
        <w:rPr>
          <w:rFonts w:ascii="Times New Roman" w:hAnsi="Times New Roman" w:cs="Times New Roman"/>
          <w:i/>
        </w:rPr>
        <w:t xml:space="preserve"> </w:t>
      </w:r>
      <w:r w:rsidRPr="003879B9">
        <w:rPr>
          <w:rFonts w:ascii="Times New Roman" w:hAnsi="Times New Roman" w:cs="Times New Roman"/>
          <w:i/>
        </w:rPr>
        <w:t>«С</w:t>
      </w:r>
      <w:r w:rsidR="002A3574" w:rsidRPr="003879B9">
        <w:rPr>
          <w:rFonts w:ascii="Times New Roman" w:hAnsi="Times New Roman" w:cs="Times New Roman"/>
          <w:i/>
        </w:rPr>
        <w:t xml:space="preserve">пециальная </w:t>
      </w:r>
      <w:r w:rsidRPr="003879B9">
        <w:rPr>
          <w:rFonts w:ascii="Times New Roman" w:hAnsi="Times New Roman" w:cs="Times New Roman"/>
          <w:i/>
        </w:rPr>
        <w:t>(</w:t>
      </w:r>
      <w:r w:rsidR="002A3574" w:rsidRPr="003879B9">
        <w:rPr>
          <w:rFonts w:ascii="Times New Roman" w:hAnsi="Times New Roman" w:cs="Times New Roman"/>
          <w:i/>
        </w:rPr>
        <w:t>коррекционная</w:t>
      </w:r>
      <w:r w:rsidRPr="003879B9">
        <w:rPr>
          <w:rFonts w:ascii="Times New Roman" w:hAnsi="Times New Roman" w:cs="Times New Roman"/>
          <w:i/>
        </w:rPr>
        <w:t>)</w:t>
      </w:r>
      <w:r w:rsidR="002A3574" w:rsidRPr="003879B9">
        <w:rPr>
          <w:rFonts w:ascii="Times New Roman" w:hAnsi="Times New Roman" w:cs="Times New Roman"/>
          <w:i/>
        </w:rPr>
        <w:t xml:space="preserve"> </w:t>
      </w:r>
    </w:p>
    <w:p w:rsidR="001C5373" w:rsidRPr="003879B9" w:rsidRDefault="002A3574" w:rsidP="00772039">
      <w:pPr>
        <w:pStyle w:val="a6"/>
        <w:jc w:val="right"/>
        <w:rPr>
          <w:rFonts w:ascii="Times New Roman" w:hAnsi="Times New Roman" w:cs="Times New Roman"/>
          <w:i/>
        </w:rPr>
      </w:pPr>
      <w:r w:rsidRPr="003879B9">
        <w:rPr>
          <w:rFonts w:ascii="Times New Roman" w:hAnsi="Times New Roman" w:cs="Times New Roman"/>
          <w:i/>
        </w:rPr>
        <w:t>общеобразовательная школа-интернат</w:t>
      </w:r>
      <w:r w:rsidR="001C5373" w:rsidRPr="003879B9">
        <w:rPr>
          <w:rFonts w:ascii="Times New Roman" w:hAnsi="Times New Roman" w:cs="Times New Roman"/>
          <w:i/>
        </w:rPr>
        <w:t xml:space="preserve"> № 27», </w:t>
      </w:r>
    </w:p>
    <w:p w:rsidR="001C5373" w:rsidRPr="000A0C75" w:rsidRDefault="001C5373" w:rsidP="00772039">
      <w:pPr>
        <w:pStyle w:val="a6"/>
        <w:jc w:val="right"/>
        <w:rPr>
          <w:rFonts w:ascii="Times New Roman" w:hAnsi="Times New Roman" w:cs="Times New Roman"/>
          <w:i/>
        </w:rPr>
      </w:pPr>
      <w:r w:rsidRPr="003879B9">
        <w:rPr>
          <w:rFonts w:ascii="Times New Roman" w:hAnsi="Times New Roman" w:cs="Times New Roman"/>
          <w:i/>
        </w:rPr>
        <w:t>г</w:t>
      </w:r>
      <w:r w:rsidRPr="000A0C75">
        <w:rPr>
          <w:rFonts w:ascii="Times New Roman" w:hAnsi="Times New Roman" w:cs="Times New Roman"/>
          <w:i/>
        </w:rPr>
        <w:t xml:space="preserve">. </w:t>
      </w:r>
      <w:r w:rsidRPr="003879B9">
        <w:rPr>
          <w:rFonts w:ascii="Times New Roman" w:hAnsi="Times New Roman" w:cs="Times New Roman"/>
          <w:i/>
        </w:rPr>
        <w:t>Пятигорск</w:t>
      </w:r>
      <w:r w:rsidRPr="000A0C75">
        <w:rPr>
          <w:rFonts w:ascii="Times New Roman" w:hAnsi="Times New Roman" w:cs="Times New Roman"/>
          <w:i/>
        </w:rPr>
        <w:t xml:space="preserve">, </w:t>
      </w:r>
      <w:r w:rsidRPr="003879B9">
        <w:rPr>
          <w:rFonts w:ascii="Times New Roman" w:hAnsi="Times New Roman" w:cs="Times New Roman"/>
          <w:i/>
        </w:rPr>
        <w:t>Ставропольского</w:t>
      </w:r>
      <w:r w:rsidRPr="000A0C75">
        <w:rPr>
          <w:rFonts w:ascii="Times New Roman" w:hAnsi="Times New Roman" w:cs="Times New Roman"/>
          <w:i/>
        </w:rPr>
        <w:t xml:space="preserve"> </w:t>
      </w:r>
      <w:r w:rsidRPr="003879B9">
        <w:rPr>
          <w:rFonts w:ascii="Times New Roman" w:hAnsi="Times New Roman" w:cs="Times New Roman"/>
          <w:i/>
        </w:rPr>
        <w:t>края</w:t>
      </w:r>
      <w:r w:rsidRPr="000A0C75">
        <w:rPr>
          <w:rFonts w:ascii="Times New Roman" w:hAnsi="Times New Roman" w:cs="Times New Roman"/>
          <w:i/>
        </w:rPr>
        <w:t>.</w:t>
      </w:r>
    </w:p>
    <w:p w:rsidR="001C5373" w:rsidRPr="000A0C75" w:rsidRDefault="001C5373" w:rsidP="00772039">
      <w:pPr>
        <w:pStyle w:val="a6"/>
        <w:rPr>
          <w:rFonts w:ascii="Times New Roman" w:hAnsi="Times New Roman" w:cs="Times New Roman"/>
          <w:i/>
          <w:sz w:val="24"/>
          <w:szCs w:val="24"/>
        </w:rPr>
      </w:pPr>
    </w:p>
    <w:p w:rsidR="001C5373" w:rsidRPr="00772039" w:rsidRDefault="001C5373" w:rsidP="00772039">
      <w:pPr>
        <w:pStyle w:val="a6"/>
        <w:jc w:val="center"/>
        <w:rPr>
          <w:rFonts w:ascii="Times New Roman" w:hAnsi="Times New Roman" w:cs="Times New Roman"/>
          <w:sz w:val="24"/>
          <w:szCs w:val="24"/>
          <w:lang w:val="en-US"/>
        </w:rPr>
      </w:pPr>
      <w:r w:rsidRPr="00772039">
        <w:rPr>
          <w:rFonts w:ascii="Times New Roman" w:hAnsi="Times New Roman" w:cs="Times New Roman"/>
          <w:sz w:val="24"/>
          <w:szCs w:val="24"/>
          <w:lang w:val="en-US"/>
        </w:rPr>
        <w:t>INDIVIDUAL LESSON AS A TRAINING LESSON WITH THE USE OF COMPUTER TECHNOLOGIES</w:t>
      </w:r>
    </w:p>
    <w:p w:rsidR="00772039" w:rsidRDefault="00E14B7E" w:rsidP="00772039">
      <w:pPr>
        <w:pStyle w:val="a6"/>
        <w:jc w:val="right"/>
        <w:rPr>
          <w:rFonts w:ascii="Times New Roman" w:hAnsi="Times New Roman" w:cs="Times New Roman"/>
          <w:i/>
          <w:iCs/>
          <w:sz w:val="20"/>
          <w:szCs w:val="24"/>
        </w:rPr>
      </w:pPr>
      <w:proofErr w:type="spellStart"/>
      <w:r w:rsidRPr="003879B9">
        <w:rPr>
          <w:rFonts w:ascii="Times New Roman" w:hAnsi="Times New Roman" w:cs="Times New Roman"/>
          <w:b/>
          <w:i/>
          <w:iCs/>
          <w:sz w:val="20"/>
          <w:szCs w:val="24"/>
          <w:lang w:val="en-US"/>
        </w:rPr>
        <w:t>Teslenko</w:t>
      </w:r>
      <w:proofErr w:type="spellEnd"/>
      <w:r w:rsidRPr="003879B9">
        <w:rPr>
          <w:b/>
        </w:rPr>
        <w:t xml:space="preserve"> </w:t>
      </w:r>
      <w:proofErr w:type="spellStart"/>
      <w:r w:rsidRPr="003879B9">
        <w:rPr>
          <w:rFonts w:ascii="Times New Roman" w:hAnsi="Times New Roman" w:cs="Times New Roman"/>
          <w:b/>
          <w:i/>
          <w:iCs/>
          <w:sz w:val="20"/>
          <w:szCs w:val="24"/>
          <w:lang w:val="en-US"/>
        </w:rPr>
        <w:t>Antonina</w:t>
      </w:r>
      <w:proofErr w:type="spellEnd"/>
      <w:r w:rsidRPr="003879B9">
        <w:rPr>
          <w:rFonts w:ascii="Times New Roman" w:hAnsi="Times New Roman" w:cs="Times New Roman"/>
          <w:b/>
          <w:i/>
          <w:iCs/>
          <w:sz w:val="20"/>
          <w:szCs w:val="24"/>
          <w:lang w:val="en-US"/>
        </w:rPr>
        <w:t xml:space="preserve"> </w:t>
      </w:r>
      <w:proofErr w:type="spellStart"/>
      <w:r w:rsidRPr="003879B9">
        <w:rPr>
          <w:rFonts w:ascii="Times New Roman" w:hAnsi="Times New Roman" w:cs="Times New Roman"/>
          <w:b/>
          <w:i/>
          <w:iCs/>
          <w:sz w:val="20"/>
          <w:szCs w:val="24"/>
          <w:lang w:val="en-US"/>
        </w:rPr>
        <w:t>Georgievna</w:t>
      </w:r>
      <w:proofErr w:type="spellEnd"/>
      <w:r w:rsidR="001C5373" w:rsidRPr="00772039">
        <w:rPr>
          <w:rFonts w:ascii="Times New Roman" w:hAnsi="Times New Roman" w:cs="Times New Roman"/>
          <w:i/>
          <w:iCs/>
          <w:sz w:val="20"/>
          <w:szCs w:val="24"/>
          <w:lang w:val="en-US"/>
        </w:rPr>
        <w:t xml:space="preserve">, </w:t>
      </w:r>
    </w:p>
    <w:p w:rsidR="00E14B7E" w:rsidRPr="00E14B7E" w:rsidRDefault="00E14B7E" w:rsidP="00772039">
      <w:pPr>
        <w:pStyle w:val="a6"/>
        <w:jc w:val="right"/>
        <w:rPr>
          <w:rFonts w:ascii="Times New Roman" w:hAnsi="Times New Roman" w:cs="Times New Roman"/>
          <w:i/>
          <w:iCs/>
          <w:sz w:val="20"/>
          <w:szCs w:val="24"/>
          <w:lang w:val="en-US"/>
        </w:rPr>
      </w:pPr>
      <w:proofErr w:type="gramStart"/>
      <w:r w:rsidRPr="00E14B7E">
        <w:rPr>
          <w:rFonts w:ascii="Times New Roman" w:hAnsi="Times New Roman" w:cs="Times New Roman"/>
          <w:i/>
          <w:iCs/>
          <w:sz w:val="20"/>
          <w:szCs w:val="24"/>
          <w:lang w:val="en-US"/>
        </w:rPr>
        <w:t>head</w:t>
      </w:r>
      <w:proofErr w:type="gramEnd"/>
      <w:r w:rsidRPr="00E14B7E">
        <w:rPr>
          <w:rFonts w:ascii="Times New Roman" w:hAnsi="Times New Roman" w:cs="Times New Roman"/>
          <w:i/>
          <w:iCs/>
          <w:sz w:val="20"/>
          <w:szCs w:val="24"/>
          <w:lang w:val="en-US"/>
        </w:rPr>
        <w:t xml:space="preserve"> of the methodological association,</w:t>
      </w:r>
    </w:p>
    <w:p w:rsidR="00E14B7E" w:rsidRPr="00E14B7E" w:rsidRDefault="00E14B7E" w:rsidP="00772039">
      <w:pPr>
        <w:pStyle w:val="a6"/>
        <w:jc w:val="right"/>
        <w:rPr>
          <w:rFonts w:ascii="Times New Roman" w:hAnsi="Times New Roman" w:cs="Times New Roman"/>
          <w:i/>
          <w:iCs/>
          <w:sz w:val="20"/>
          <w:szCs w:val="24"/>
          <w:lang w:val="en-US"/>
        </w:rPr>
      </w:pPr>
      <w:proofErr w:type="gramStart"/>
      <w:r w:rsidRPr="00772039">
        <w:rPr>
          <w:rFonts w:ascii="Times New Roman" w:hAnsi="Times New Roman" w:cs="Times New Roman"/>
          <w:i/>
          <w:iCs/>
          <w:sz w:val="20"/>
          <w:szCs w:val="24"/>
          <w:lang w:val="en-US"/>
        </w:rPr>
        <w:t>teacher</w:t>
      </w:r>
      <w:proofErr w:type="gramEnd"/>
      <w:r w:rsidRPr="00772039">
        <w:rPr>
          <w:rFonts w:ascii="Times New Roman" w:hAnsi="Times New Roman" w:cs="Times New Roman"/>
          <w:i/>
          <w:iCs/>
          <w:sz w:val="20"/>
          <w:szCs w:val="24"/>
          <w:lang w:val="en-US"/>
        </w:rPr>
        <w:t xml:space="preserve"> - </w:t>
      </w:r>
      <w:proofErr w:type="spellStart"/>
      <w:r w:rsidRPr="00772039">
        <w:rPr>
          <w:rFonts w:ascii="Times New Roman" w:hAnsi="Times New Roman" w:cs="Times New Roman"/>
          <w:i/>
          <w:iCs/>
          <w:sz w:val="20"/>
          <w:szCs w:val="24"/>
          <w:lang w:val="en-US"/>
        </w:rPr>
        <w:t>defectologist</w:t>
      </w:r>
      <w:proofErr w:type="spellEnd"/>
      <w:r w:rsidRPr="00772039">
        <w:rPr>
          <w:rFonts w:ascii="Times New Roman" w:hAnsi="Times New Roman" w:cs="Times New Roman"/>
          <w:i/>
          <w:iCs/>
          <w:sz w:val="20"/>
          <w:szCs w:val="24"/>
          <w:lang w:val="en-US"/>
        </w:rPr>
        <w:t xml:space="preserve"> (speech therapist),</w:t>
      </w:r>
    </w:p>
    <w:p w:rsidR="00772039" w:rsidRPr="00141731" w:rsidRDefault="001C5373" w:rsidP="00772039">
      <w:pPr>
        <w:pStyle w:val="a6"/>
        <w:jc w:val="right"/>
        <w:rPr>
          <w:rFonts w:ascii="Times New Roman" w:hAnsi="Times New Roman" w:cs="Times New Roman"/>
          <w:i/>
          <w:iCs/>
          <w:sz w:val="20"/>
          <w:szCs w:val="24"/>
          <w:lang w:val="en-US"/>
        </w:rPr>
      </w:pPr>
      <w:r w:rsidRPr="00772039">
        <w:rPr>
          <w:rFonts w:ascii="Times New Roman" w:hAnsi="Times New Roman" w:cs="Times New Roman"/>
          <w:i/>
          <w:iCs/>
          <w:sz w:val="20"/>
          <w:szCs w:val="24"/>
          <w:lang w:val="en-US"/>
        </w:rPr>
        <w:t xml:space="preserve"> GKOU "Special (correctional) boarding school No. 27" </w:t>
      </w:r>
    </w:p>
    <w:p w:rsidR="001C5373" w:rsidRPr="000A0C75" w:rsidRDefault="001C5373" w:rsidP="00772039">
      <w:pPr>
        <w:pStyle w:val="a6"/>
        <w:jc w:val="right"/>
        <w:rPr>
          <w:rFonts w:ascii="Times New Roman" w:hAnsi="Times New Roman" w:cs="Times New Roman"/>
          <w:i/>
          <w:iCs/>
          <w:sz w:val="20"/>
          <w:szCs w:val="24"/>
          <w:lang w:val="en-US"/>
        </w:rPr>
      </w:pPr>
      <w:proofErr w:type="gramStart"/>
      <w:r w:rsidRPr="00772039">
        <w:rPr>
          <w:rFonts w:ascii="Times New Roman" w:hAnsi="Times New Roman" w:cs="Times New Roman"/>
          <w:i/>
          <w:iCs/>
          <w:sz w:val="20"/>
          <w:szCs w:val="24"/>
          <w:lang w:val="en-US"/>
        </w:rPr>
        <w:t>of</w:t>
      </w:r>
      <w:proofErr w:type="gramEnd"/>
      <w:r w:rsidRPr="00772039">
        <w:rPr>
          <w:rFonts w:ascii="Times New Roman" w:hAnsi="Times New Roman" w:cs="Times New Roman"/>
          <w:i/>
          <w:iCs/>
          <w:sz w:val="20"/>
          <w:szCs w:val="24"/>
          <w:lang w:val="en-US"/>
        </w:rPr>
        <w:t xml:space="preserve"> the city of </w:t>
      </w:r>
      <w:proofErr w:type="spellStart"/>
      <w:r w:rsidRPr="00772039">
        <w:rPr>
          <w:rFonts w:ascii="Times New Roman" w:hAnsi="Times New Roman" w:cs="Times New Roman"/>
          <w:i/>
          <w:iCs/>
          <w:sz w:val="20"/>
          <w:szCs w:val="24"/>
          <w:lang w:val="en-US"/>
        </w:rPr>
        <w:t>Pyatigorsk</w:t>
      </w:r>
      <w:proofErr w:type="spellEnd"/>
      <w:r w:rsidR="00772039" w:rsidRPr="00772039">
        <w:rPr>
          <w:rFonts w:ascii="Times New Roman" w:hAnsi="Times New Roman" w:cs="Times New Roman"/>
          <w:i/>
          <w:iCs/>
          <w:sz w:val="20"/>
          <w:szCs w:val="24"/>
          <w:lang w:val="en-US"/>
        </w:rPr>
        <w:t xml:space="preserve"> </w:t>
      </w:r>
      <w:r w:rsidRPr="00772039">
        <w:rPr>
          <w:rFonts w:ascii="Times New Roman" w:hAnsi="Times New Roman" w:cs="Times New Roman"/>
          <w:i/>
          <w:iCs/>
          <w:sz w:val="20"/>
          <w:szCs w:val="24"/>
          <w:lang w:val="en-US"/>
        </w:rPr>
        <w:t>Stavropol Territory</w:t>
      </w:r>
    </w:p>
    <w:p w:rsidR="003879B9" w:rsidRPr="000A0C75" w:rsidRDefault="003879B9" w:rsidP="00772039">
      <w:pPr>
        <w:pStyle w:val="a6"/>
        <w:jc w:val="right"/>
        <w:rPr>
          <w:rFonts w:ascii="Times New Roman" w:hAnsi="Times New Roman" w:cs="Times New Roman"/>
          <w:i/>
          <w:iCs/>
          <w:sz w:val="20"/>
          <w:szCs w:val="24"/>
          <w:lang w:val="en-US"/>
        </w:rPr>
      </w:pPr>
    </w:p>
    <w:p w:rsidR="001C5373" w:rsidRPr="00772039" w:rsidRDefault="001C5373" w:rsidP="00027DBB">
      <w:pPr>
        <w:pStyle w:val="a6"/>
        <w:ind w:firstLine="708"/>
        <w:jc w:val="both"/>
        <w:rPr>
          <w:rFonts w:ascii="Times New Roman" w:hAnsi="Times New Roman" w:cs="Times New Roman"/>
          <w:i/>
          <w:iCs/>
          <w:sz w:val="24"/>
          <w:szCs w:val="24"/>
        </w:rPr>
      </w:pPr>
      <w:r w:rsidRPr="00772039">
        <w:rPr>
          <w:rFonts w:ascii="Times New Roman" w:hAnsi="Times New Roman" w:cs="Times New Roman"/>
          <w:b/>
          <w:sz w:val="24"/>
          <w:szCs w:val="24"/>
        </w:rPr>
        <w:t>Аннотация:</w:t>
      </w:r>
      <w:r w:rsidRPr="00772039">
        <w:rPr>
          <w:rFonts w:ascii="Times New Roman" w:hAnsi="Times New Roman" w:cs="Times New Roman"/>
          <w:sz w:val="24"/>
          <w:szCs w:val="24"/>
        </w:rPr>
        <w:t xml:space="preserve"> </w:t>
      </w:r>
      <w:r w:rsidRPr="00772039">
        <w:rPr>
          <w:rFonts w:ascii="Times New Roman" w:hAnsi="Times New Roman" w:cs="Times New Roman"/>
          <w:i/>
          <w:iCs/>
          <w:sz w:val="24"/>
          <w:szCs w:val="24"/>
        </w:rPr>
        <w:t xml:space="preserve">Сейчас невозможно представить  учителя работающего  с детьми и не использующего современные методы обучения. Разумеется, </w:t>
      </w:r>
      <w:proofErr w:type="gramStart"/>
      <w:r w:rsidRPr="00772039">
        <w:rPr>
          <w:rFonts w:ascii="Times New Roman" w:hAnsi="Times New Roman" w:cs="Times New Roman"/>
          <w:i/>
          <w:iCs/>
          <w:sz w:val="24"/>
          <w:szCs w:val="24"/>
        </w:rPr>
        <w:t>никто</w:t>
      </w:r>
      <w:proofErr w:type="gramEnd"/>
      <w:r w:rsidRPr="00772039">
        <w:rPr>
          <w:rFonts w:ascii="Times New Roman" w:hAnsi="Times New Roman" w:cs="Times New Roman"/>
          <w:i/>
          <w:iCs/>
          <w:sz w:val="24"/>
          <w:szCs w:val="24"/>
        </w:rPr>
        <w:t xml:space="preserve"> и ничто не сможет заменить  самого учителя в классе, его роль  неоспоримо важна и не исключается никоим образом  из учебного процесса.</w:t>
      </w:r>
    </w:p>
    <w:p w:rsidR="001C5373" w:rsidRPr="00772039" w:rsidRDefault="001C5373" w:rsidP="00027DBB">
      <w:pPr>
        <w:pStyle w:val="a6"/>
        <w:ind w:firstLine="708"/>
        <w:jc w:val="both"/>
        <w:rPr>
          <w:rFonts w:ascii="Times New Roman" w:hAnsi="Times New Roman" w:cs="Times New Roman"/>
          <w:i/>
          <w:iCs/>
          <w:sz w:val="24"/>
          <w:szCs w:val="24"/>
        </w:rPr>
      </w:pPr>
      <w:r w:rsidRPr="00772039">
        <w:rPr>
          <w:rFonts w:ascii="Times New Roman" w:hAnsi="Times New Roman" w:cs="Times New Roman"/>
          <w:i/>
          <w:iCs/>
          <w:sz w:val="24"/>
          <w:szCs w:val="24"/>
        </w:rPr>
        <w:t>Но, поскольку, наука шагает вперёд, а дети наши  рождаются и живут в условиях, где в доме и в школе уже есть и компьютер, и много других технических сре</w:t>
      </w:r>
      <w:proofErr w:type="gramStart"/>
      <w:r w:rsidRPr="00772039">
        <w:rPr>
          <w:rFonts w:ascii="Times New Roman" w:hAnsi="Times New Roman" w:cs="Times New Roman"/>
          <w:i/>
          <w:iCs/>
          <w:sz w:val="24"/>
          <w:szCs w:val="24"/>
        </w:rPr>
        <w:t>дств дл</w:t>
      </w:r>
      <w:proofErr w:type="gramEnd"/>
      <w:r w:rsidRPr="00772039">
        <w:rPr>
          <w:rFonts w:ascii="Times New Roman" w:hAnsi="Times New Roman" w:cs="Times New Roman"/>
          <w:i/>
          <w:iCs/>
          <w:sz w:val="24"/>
          <w:szCs w:val="24"/>
        </w:rPr>
        <w:t>я его развития, то учитель просто не  должен  отставать от своих учеников, и быть компетентным в использовании современных технических средств обучения.</w:t>
      </w:r>
    </w:p>
    <w:p w:rsidR="001C5373" w:rsidRPr="00772039" w:rsidRDefault="001C5373" w:rsidP="00027DBB">
      <w:pPr>
        <w:pStyle w:val="a6"/>
        <w:ind w:firstLine="708"/>
        <w:jc w:val="both"/>
        <w:rPr>
          <w:rFonts w:ascii="Times New Roman" w:hAnsi="Times New Roman" w:cs="Times New Roman"/>
          <w:i/>
          <w:iCs/>
          <w:sz w:val="24"/>
          <w:szCs w:val="24"/>
          <w:lang w:val="en-US"/>
        </w:rPr>
      </w:pPr>
      <w:r w:rsidRPr="00772039">
        <w:rPr>
          <w:rFonts w:ascii="Times New Roman" w:hAnsi="Times New Roman" w:cs="Times New Roman"/>
          <w:b/>
          <w:sz w:val="24"/>
          <w:szCs w:val="24"/>
          <w:lang w:val="en-US"/>
        </w:rPr>
        <w:t>Annotation:</w:t>
      </w:r>
      <w:r w:rsidRPr="00772039">
        <w:rPr>
          <w:rFonts w:ascii="Times New Roman" w:hAnsi="Times New Roman" w:cs="Times New Roman"/>
          <w:sz w:val="24"/>
          <w:szCs w:val="24"/>
          <w:lang w:val="en-US"/>
        </w:rPr>
        <w:t xml:space="preserve"> </w:t>
      </w:r>
      <w:r w:rsidRPr="00772039">
        <w:rPr>
          <w:rFonts w:ascii="Times New Roman" w:hAnsi="Times New Roman" w:cs="Times New Roman"/>
          <w:i/>
          <w:iCs/>
          <w:sz w:val="24"/>
          <w:szCs w:val="24"/>
          <w:lang w:val="en-US"/>
        </w:rPr>
        <w:t xml:space="preserve">Now it is impossible to imagine a teacher working with children and not using modern teaching methods.  Of course, no one and nothing can replace the teacher himself in the </w:t>
      </w:r>
      <w:proofErr w:type="gramStart"/>
      <w:r w:rsidRPr="00772039">
        <w:rPr>
          <w:rFonts w:ascii="Times New Roman" w:hAnsi="Times New Roman" w:cs="Times New Roman"/>
          <w:i/>
          <w:iCs/>
          <w:sz w:val="24"/>
          <w:szCs w:val="24"/>
          <w:lang w:val="en-US"/>
        </w:rPr>
        <w:t>classroom,</w:t>
      </w:r>
      <w:proofErr w:type="gramEnd"/>
      <w:r w:rsidRPr="00772039">
        <w:rPr>
          <w:rFonts w:ascii="Times New Roman" w:hAnsi="Times New Roman" w:cs="Times New Roman"/>
          <w:i/>
          <w:iCs/>
          <w:sz w:val="24"/>
          <w:szCs w:val="24"/>
          <w:lang w:val="en-US"/>
        </w:rPr>
        <w:t xml:space="preserve"> his role is indisputably important and is not excluded in any way from the educational process.</w:t>
      </w:r>
    </w:p>
    <w:p w:rsidR="001C5373" w:rsidRPr="00772039" w:rsidRDefault="001C5373" w:rsidP="00027DBB">
      <w:pPr>
        <w:pStyle w:val="a6"/>
        <w:ind w:firstLine="708"/>
        <w:jc w:val="both"/>
        <w:rPr>
          <w:rFonts w:ascii="Times New Roman" w:hAnsi="Times New Roman" w:cs="Times New Roman"/>
          <w:i/>
          <w:iCs/>
          <w:sz w:val="24"/>
          <w:szCs w:val="24"/>
          <w:lang w:val="en-US"/>
        </w:rPr>
      </w:pPr>
      <w:r w:rsidRPr="00772039">
        <w:rPr>
          <w:rFonts w:ascii="Times New Roman" w:hAnsi="Times New Roman" w:cs="Times New Roman"/>
          <w:i/>
          <w:iCs/>
          <w:sz w:val="24"/>
          <w:szCs w:val="24"/>
          <w:lang w:val="en-US"/>
        </w:rPr>
        <w:t xml:space="preserve">But, since science is moving forward, and our children are born and live in conditions where there is already a computer in the house and at school, and many other technical means for its development, the teacher simply should not lag behind his students and be </w:t>
      </w:r>
      <w:proofErr w:type="gramStart"/>
      <w:r w:rsidRPr="00772039">
        <w:rPr>
          <w:rFonts w:ascii="Times New Roman" w:hAnsi="Times New Roman" w:cs="Times New Roman"/>
          <w:i/>
          <w:iCs/>
          <w:sz w:val="24"/>
          <w:szCs w:val="24"/>
          <w:lang w:val="en-US"/>
        </w:rPr>
        <w:t>competent  in</w:t>
      </w:r>
      <w:proofErr w:type="gramEnd"/>
      <w:r w:rsidRPr="00772039">
        <w:rPr>
          <w:rFonts w:ascii="Times New Roman" w:hAnsi="Times New Roman" w:cs="Times New Roman"/>
          <w:i/>
          <w:iCs/>
          <w:sz w:val="24"/>
          <w:szCs w:val="24"/>
          <w:lang w:val="en-US"/>
        </w:rPr>
        <w:t xml:space="preserve"> the use of modern technical teaching aids.</w:t>
      </w:r>
    </w:p>
    <w:p w:rsidR="001C5373" w:rsidRPr="00772039" w:rsidRDefault="001C5373" w:rsidP="00027DBB">
      <w:pPr>
        <w:pStyle w:val="a6"/>
        <w:ind w:firstLine="708"/>
        <w:jc w:val="both"/>
        <w:rPr>
          <w:rFonts w:ascii="Times New Roman" w:hAnsi="Times New Roman" w:cs="Times New Roman"/>
          <w:i/>
          <w:iCs/>
          <w:sz w:val="24"/>
          <w:szCs w:val="24"/>
        </w:rPr>
      </w:pPr>
      <w:r w:rsidRPr="00772039">
        <w:rPr>
          <w:rFonts w:ascii="Times New Roman" w:hAnsi="Times New Roman" w:cs="Times New Roman"/>
          <w:b/>
          <w:sz w:val="24"/>
          <w:szCs w:val="24"/>
        </w:rPr>
        <w:t>Ключевые слова</w:t>
      </w:r>
      <w:r w:rsidRPr="00772039">
        <w:rPr>
          <w:rFonts w:ascii="Times New Roman" w:hAnsi="Times New Roman" w:cs="Times New Roman"/>
          <w:sz w:val="24"/>
          <w:szCs w:val="24"/>
        </w:rPr>
        <w:t>:</w:t>
      </w:r>
      <w:r w:rsidR="00772039">
        <w:rPr>
          <w:rFonts w:ascii="Times New Roman" w:hAnsi="Times New Roman" w:cs="Times New Roman"/>
          <w:sz w:val="24"/>
          <w:szCs w:val="24"/>
        </w:rPr>
        <w:t xml:space="preserve"> </w:t>
      </w:r>
      <w:r w:rsidRPr="00772039">
        <w:rPr>
          <w:rFonts w:ascii="Times New Roman" w:hAnsi="Times New Roman" w:cs="Times New Roman"/>
          <w:i/>
          <w:iCs/>
          <w:sz w:val="24"/>
          <w:szCs w:val="24"/>
        </w:rPr>
        <w:t xml:space="preserve">актуальность, проблематичность, специфика, совершенствование   методов и приемов </w:t>
      </w:r>
      <w:proofErr w:type="spellStart"/>
      <w:r w:rsidRPr="00772039">
        <w:rPr>
          <w:rFonts w:ascii="Times New Roman" w:hAnsi="Times New Roman" w:cs="Times New Roman"/>
          <w:i/>
          <w:iCs/>
          <w:sz w:val="24"/>
          <w:szCs w:val="24"/>
        </w:rPr>
        <w:t>обучения</w:t>
      </w:r>
      <w:proofErr w:type="gramStart"/>
      <w:r w:rsidRPr="00772039">
        <w:rPr>
          <w:rFonts w:ascii="Times New Roman" w:hAnsi="Times New Roman" w:cs="Times New Roman"/>
          <w:i/>
          <w:iCs/>
          <w:sz w:val="24"/>
          <w:szCs w:val="24"/>
        </w:rPr>
        <w:t>,м</w:t>
      </w:r>
      <w:proofErr w:type="gramEnd"/>
      <w:r w:rsidRPr="00772039">
        <w:rPr>
          <w:rFonts w:ascii="Times New Roman" w:hAnsi="Times New Roman" w:cs="Times New Roman"/>
          <w:i/>
          <w:iCs/>
          <w:sz w:val="24"/>
          <w:szCs w:val="24"/>
        </w:rPr>
        <w:t>етодика</w:t>
      </w:r>
      <w:proofErr w:type="spellEnd"/>
      <w:r w:rsidRPr="00772039">
        <w:rPr>
          <w:rFonts w:ascii="Times New Roman" w:hAnsi="Times New Roman" w:cs="Times New Roman"/>
          <w:i/>
          <w:iCs/>
          <w:sz w:val="24"/>
          <w:szCs w:val="24"/>
        </w:rPr>
        <w:t xml:space="preserve"> работы с текстом  на индивидуальных занятиях с использованием компьютерных технологий.</w:t>
      </w:r>
    </w:p>
    <w:p w:rsidR="003879B9" w:rsidRPr="00772039" w:rsidRDefault="003879B9" w:rsidP="003879B9">
      <w:pPr>
        <w:pStyle w:val="a6"/>
        <w:ind w:firstLine="708"/>
        <w:jc w:val="both"/>
        <w:rPr>
          <w:rFonts w:ascii="Times New Roman" w:hAnsi="Times New Roman" w:cs="Times New Roman"/>
          <w:i/>
          <w:iCs/>
          <w:sz w:val="24"/>
          <w:szCs w:val="24"/>
          <w:lang w:val="en-US"/>
        </w:rPr>
      </w:pPr>
      <w:r w:rsidRPr="00772039">
        <w:rPr>
          <w:rFonts w:ascii="Times New Roman" w:hAnsi="Times New Roman" w:cs="Times New Roman"/>
          <w:b/>
          <w:sz w:val="24"/>
          <w:szCs w:val="24"/>
          <w:lang w:val="en-US"/>
        </w:rPr>
        <w:t>Key words</w:t>
      </w:r>
      <w:r w:rsidRPr="00772039">
        <w:rPr>
          <w:rFonts w:ascii="Times New Roman" w:hAnsi="Times New Roman" w:cs="Times New Roman"/>
          <w:sz w:val="24"/>
          <w:szCs w:val="24"/>
          <w:lang w:val="en-US"/>
        </w:rPr>
        <w:t>:</w:t>
      </w:r>
      <w:r w:rsidRPr="00772039">
        <w:rPr>
          <w:rFonts w:ascii="Times New Roman" w:hAnsi="Times New Roman" w:cs="Times New Roman"/>
          <w:i/>
          <w:iCs/>
          <w:sz w:val="24"/>
          <w:szCs w:val="24"/>
          <w:lang w:val="en-US"/>
        </w:rPr>
        <w:t xml:space="preserve"> relevance, </w:t>
      </w:r>
      <w:proofErr w:type="spellStart"/>
      <w:r w:rsidRPr="00772039">
        <w:rPr>
          <w:rFonts w:ascii="Times New Roman" w:hAnsi="Times New Roman" w:cs="Times New Roman"/>
          <w:i/>
          <w:iCs/>
          <w:sz w:val="24"/>
          <w:szCs w:val="24"/>
          <w:lang w:val="en-US"/>
        </w:rPr>
        <w:t>problematicity</w:t>
      </w:r>
      <w:proofErr w:type="spellEnd"/>
      <w:r w:rsidRPr="00772039">
        <w:rPr>
          <w:rFonts w:ascii="Times New Roman" w:hAnsi="Times New Roman" w:cs="Times New Roman"/>
          <w:i/>
          <w:iCs/>
          <w:sz w:val="24"/>
          <w:szCs w:val="24"/>
          <w:lang w:val="en-US"/>
        </w:rPr>
        <w:t>, specificity, improvement of teaching methods and techniques, methods of working with text in individual lessons using computer technologies.</w:t>
      </w:r>
    </w:p>
    <w:p w:rsidR="001C5373" w:rsidRPr="00772039" w:rsidRDefault="001C5373" w:rsidP="00027DBB">
      <w:pPr>
        <w:pStyle w:val="a6"/>
        <w:ind w:firstLine="708"/>
        <w:jc w:val="both"/>
        <w:rPr>
          <w:rFonts w:ascii="Times New Roman" w:hAnsi="Times New Roman" w:cs="Times New Roman"/>
          <w:i/>
          <w:iCs/>
          <w:sz w:val="24"/>
          <w:szCs w:val="24"/>
          <w:lang w:val="en-US"/>
        </w:rPr>
      </w:pPr>
      <w:r w:rsidRPr="00772039">
        <w:rPr>
          <w:rFonts w:ascii="Times New Roman" w:hAnsi="Times New Roman" w:cs="Times New Roman"/>
          <w:i/>
          <w:iCs/>
          <w:sz w:val="24"/>
          <w:szCs w:val="24"/>
        </w:rPr>
        <w:t>Актуальность выбранной темы и её возможности. Технология</w:t>
      </w:r>
      <w:r w:rsidRPr="00772039">
        <w:rPr>
          <w:rFonts w:ascii="Times New Roman" w:hAnsi="Times New Roman" w:cs="Times New Roman"/>
          <w:i/>
          <w:iCs/>
          <w:sz w:val="24"/>
          <w:szCs w:val="24"/>
          <w:lang w:val="en-US"/>
        </w:rPr>
        <w:t>.</w:t>
      </w:r>
    </w:p>
    <w:p w:rsidR="001C5373" w:rsidRPr="00772039" w:rsidRDefault="001C5373" w:rsidP="00027DBB">
      <w:pPr>
        <w:pStyle w:val="a6"/>
        <w:ind w:firstLine="708"/>
        <w:jc w:val="both"/>
        <w:rPr>
          <w:rFonts w:ascii="Times New Roman" w:hAnsi="Times New Roman" w:cs="Times New Roman"/>
          <w:sz w:val="24"/>
          <w:szCs w:val="24"/>
        </w:rPr>
      </w:pPr>
      <w:proofErr w:type="gramStart"/>
      <w:r w:rsidRPr="00772039">
        <w:rPr>
          <w:rFonts w:ascii="Times New Roman" w:hAnsi="Times New Roman" w:cs="Times New Roman"/>
          <w:i/>
          <w:iCs/>
          <w:sz w:val="24"/>
          <w:szCs w:val="24"/>
          <w:lang w:val="en-US"/>
        </w:rPr>
        <w:t>The relevance of the chosen topic and its possibilities.</w:t>
      </w:r>
      <w:proofErr w:type="gramEnd"/>
      <w:r w:rsidRPr="00772039">
        <w:rPr>
          <w:rFonts w:ascii="Times New Roman" w:hAnsi="Times New Roman" w:cs="Times New Roman"/>
          <w:i/>
          <w:iCs/>
          <w:sz w:val="24"/>
          <w:szCs w:val="24"/>
          <w:lang w:val="en-US"/>
        </w:rPr>
        <w:t xml:space="preserve">  </w:t>
      </w:r>
      <w:proofErr w:type="spellStart"/>
      <w:r w:rsidRPr="00772039">
        <w:rPr>
          <w:rFonts w:ascii="Times New Roman" w:hAnsi="Times New Roman" w:cs="Times New Roman"/>
          <w:i/>
          <w:iCs/>
          <w:sz w:val="24"/>
          <w:szCs w:val="24"/>
        </w:rPr>
        <w:t>Technology</w:t>
      </w:r>
      <w:proofErr w:type="spellEnd"/>
      <w:r w:rsidRPr="00772039">
        <w:rPr>
          <w:rFonts w:ascii="Times New Roman" w:hAnsi="Times New Roman" w:cs="Times New Roman"/>
          <w:i/>
          <w:iCs/>
          <w:sz w:val="24"/>
          <w:szCs w:val="24"/>
        </w:rPr>
        <w:t>.</w:t>
      </w:r>
    </w:p>
    <w:p w:rsidR="001C5373" w:rsidRPr="00772039" w:rsidRDefault="001C5373" w:rsidP="00027DBB">
      <w:pPr>
        <w:pStyle w:val="a6"/>
        <w:jc w:val="both"/>
        <w:rPr>
          <w:rFonts w:ascii="Times New Roman" w:hAnsi="Times New Roman" w:cs="Times New Roman"/>
          <w:sz w:val="24"/>
          <w:szCs w:val="24"/>
        </w:rPr>
      </w:pPr>
    </w:p>
    <w:p w:rsidR="001C5373" w:rsidRPr="00772039" w:rsidRDefault="001C5373" w:rsidP="003879B9">
      <w:pPr>
        <w:pStyle w:val="a6"/>
        <w:jc w:val="center"/>
        <w:rPr>
          <w:rFonts w:ascii="Times New Roman" w:hAnsi="Times New Roman" w:cs="Times New Roman"/>
          <w:b/>
          <w:sz w:val="24"/>
          <w:szCs w:val="24"/>
        </w:rPr>
      </w:pPr>
      <w:r w:rsidRPr="00772039">
        <w:rPr>
          <w:rFonts w:ascii="Times New Roman" w:hAnsi="Times New Roman" w:cs="Times New Roman"/>
          <w:b/>
          <w:sz w:val="24"/>
          <w:szCs w:val="24"/>
        </w:rPr>
        <w:t>Актуальность и проблематичность выбранной темы.</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Актуальность и проблематичность выбранной темы состоит в том</w:t>
      </w:r>
      <w:proofErr w:type="gramStart"/>
      <w:r w:rsidRPr="00772039">
        <w:rPr>
          <w:rFonts w:ascii="Times New Roman" w:hAnsi="Times New Roman" w:cs="Times New Roman"/>
          <w:sz w:val="24"/>
          <w:szCs w:val="24"/>
        </w:rPr>
        <w:t xml:space="preserve"> ,</w:t>
      </w:r>
      <w:proofErr w:type="gramEnd"/>
      <w:r w:rsidRPr="00772039">
        <w:rPr>
          <w:rFonts w:ascii="Times New Roman" w:hAnsi="Times New Roman" w:cs="Times New Roman"/>
          <w:sz w:val="24"/>
          <w:szCs w:val="24"/>
        </w:rPr>
        <w:t xml:space="preserve"> что современный учитель  не стоит на месте, так же, как и не стоит на месте наша страна, которая широкими темпами  развивается, становится более современной и цивилизованной. Отсюда цели  и задачи  исследований и полученных результатов по теме, прямо  взаимосвязаны и отражают актуальные потребности  обучения  детей с нарушениями слуха на современном этапе.</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А именно:</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совершенствование   методов и приемов обучения  речи и произношению детей с нарушениями слуха;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использование современных технологий с целью активизации учебного процесса;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lastRenderedPageBreak/>
        <w:t>- использования инновационн</w:t>
      </w:r>
      <w:r w:rsidR="002703FD">
        <w:rPr>
          <w:rFonts w:ascii="Times New Roman" w:hAnsi="Times New Roman" w:cs="Times New Roman"/>
          <w:sz w:val="24"/>
          <w:szCs w:val="24"/>
        </w:rPr>
        <w:t>ых  технологических сре</w:t>
      </w:r>
      <w:proofErr w:type="gramStart"/>
      <w:r w:rsidR="002703FD">
        <w:rPr>
          <w:rFonts w:ascii="Times New Roman" w:hAnsi="Times New Roman" w:cs="Times New Roman"/>
          <w:sz w:val="24"/>
          <w:szCs w:val="24"/>
        </w:rPr>
        <w:t xml:space="preserve">дств </w:t>
      </w:r>
      <w:r w:rsidR="00141731">
        <w:rPr>
          <w:rFonts w:ascii="Times New Roman" w:hAnsi="Times New Roman" w:cs="Times New Roman"/>
          <w:sz w:val="24"/>
          <w:szCs w:val="24"/>
        </w:rPr>
        <w:t xml:space="preserve">с </w:t>
      </w:r>
      <w:r w:rsidRPr="00772039">
        <w:rPr>
          <w:rFonts w:ascii="Times New Roman" w:hAnsi="Times New Roman" w:cs="Times New Roman"/>
          <w:sz w:val="24"/>
          <w:szCs w:val="24"/>
        </w:rPr>
        <w:t>ц</w:t>
      </w:r>
      <w:proofErr w:type="gramEnd"/>
      <w:r w:rsidRPr="00772039">
        <w:rPr>
          <w:rFonts w:ascii="Times New Roman" w:hAnsi="Times New Roman" w:cs="Times New Roman"/>
          <w:sz w:val="24"/>
          <w:szCs w:val="24"/>
        </w:rPr>
        <w:t>елью оптимизации учебного процесса;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расширение словарного запаса учащихся;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совершенств</w:t>
      </w:r>
      <w:r w:rsidR="00141731">
        <w:rPr>
          <w:rFonts w:ascii="Times New Roman" w:hAnsi="Times New Roman" w:cs="Times New Roman"/>
          <w:sz w:val="24"/>
          <w:szCs w:val="24"/>
        </w:rPr>
        <w:t xml:space="preserve">ование навыков самостоятельной </w:t>
      </w:r>
      <w:r w:rsidRPr="00772039">
        <w:rPr>
          <w:rFonts w:ascii="Times New Roman" w:hAnsi="Times New Roman" w:cs="Times New Roman"/>
          <w:sz w:val="24"/>
          <w:szCs w:val="24"/>
        </w:rPr>
        <w:t>работы;</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развитие познавательного интереса к занятиям;</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развитие навыков самоконтроля  и самовыражения;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расширения понятий об окружающем мире;</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улучшение качества произносительной стороны речи.</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xml:space="preserve">Сейчас невозможно представить  учителя работающего  с детьми и не использующего современные методы обучения. Разумеется, </w:t>
      </w:r>
      <w:proofErr w:type="gramStart"/>
      <w:r w:rsidRPr="00772039">
        <w:rPr>
          <w:rFonts w:ascii="Times New Roman" w:hAnsi="Times New Roman" w:cs="Times New Roman"/>
          <w:sz w:val="24"/>
          <w:szCs w:val="24"/>
        </w:rPr>
        <w:t>никто</w:t>
      </w:r>
      <w:proofErr w:type="gramEnd"/>
      <w:r w:rsidRPr="00772039">
        <w:rPr>
          <w:rFonts w:ascii="Times New Roman" w:hAnsi="Times New Roman" w:cs="Times New Roman"/>
          <w:sz w:val="24"/>
          <w:szCs w:val="24"/>
        </w:rPr>
        <w:t xml:space="preserve"> и ничто не сможет заменить  самого учителя в классе, его роль  неоспоримо важна и не исключается никоим образом  из учебного процесса.</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Но, поскольку, наука шагает вперёд, а дети наши  рождаются и живут в условиях, где в доме и в школе уже есть и компьютер, и много других технических сре</w:t>
      </w:r>
      <w:proofErr w:type="gramStart"/>
      <w:r w:rsidRPr="00772039">
        <w:rPr>
          <w:rFonts w:ascii="Times New Roman" w:hAnsi="Times New Roman" w:cs="Times New Roman"/>
          <w:sz w:val="24"/>
          <w:szCs w:val="24"/>
        </w:rPr>
        <w:t>дств дл</w:t>
      </w:r>
      <w:proofErr w:type="gramEnd"/>
      <w:r w:rsidRPr="00772039">
        <w:rPr>
          <w:rFonts w:ascii="Times New Roman" w:hAnsi="Times New Roman" w:cs="Times New Roman"/>
          <w:sz w:val="24"/>
          <w:szCs w:val="24"/>
        </w:rPr>
        <w:t>я его развития, то учитель просто не  должен  отставать от своих учеников, и быть компетентным в использовании современных технических средств обучения. Я с удовольствием освоила и продолжаю осваивать возможности компьютера, которые у него весьма широкие и разнообразные. Прежде всего, это различные материалы  по развитию слухового воспри</w:t>
      </w:r>
      <w:r w:rsidR="00141731">
        <w:rPr>
          <w:rFonts w:ascii="Times New Roman" w:hAnsi="Times New Roman" w:cs="Times New Roman"/>
          <w:sz w:val="24"/>
          <w:szCs w:val="24"/>
        </w:rPr>
        <w:t>ятия, так как я работаю в школе</w:t>
      </w:r>
      <w:r w:rsidRPr="00772039">
        <w:rPr>
          <w:rFonts w:ascii="Times New Roman" w:hAnsi="Times New Roman" w:cs="Times New Roman"/>
          <w:sz w:val="24"/>
          <w:szCs w:val="24"/>
        </w:rPr>
        <w:t>, где обучаются дети  с недостатками слуховой функции. Это предложения, фразы, которые  я использую на индивидуальных занятиях, таблицы для уголка по технике речи в классах, при подготовке урока для проведения мастер - класса  я так же широко использовала возможности  Интернета, так как только там смогла найти необходимый для подготовки урока материал иллюстративного характера.</w:t>
      </w:r>
    </w:p>
    <w:p w:rsidR="001C5373" w:rsidRPr="00772039" w:rsidRDefault="00141731" w:rsidP="00027DBB">
      <w:pPr>
        <w:pStyle w:val="a6"/>
        <w:jc w:val="both"/>
        <w:rPr>
          <w:rFonts w:ascii="Times New Roman" w:hAnsi="Times New Roman" w:cs="Times New Roman"/>
          <w:b/>
          <w:sz w:val="24"/>
          <w:szCs w:val="24"/>
        </w:rPr>
      </w:pPr>
      <w:r>
        <w:rPr>
          <w:rFonts w:ascii="Times New Roman" w:hAnsi="Times New Roman" w:cs="Times New Roman"/>
          <w:b/>
          <w:sz w:val="24"/>
          <w:szCs w:val="24"/>
        </w:rPr>
        <w:t xml:space="preserve">Совершенствование </w:t>
      </w:r>
      <w:r w:rsidR="001C5373" w:rsidRPr="00772039">
        <w:rPr>
          <w:rFonts w:ascii="Times New Roman" w:hAnsi="Times New Roman" w:cs="Times New Roman"/>
          <w:b/>
          <w:sz w:val="24"/>
          <w:szCs w:val="24"/>
        </w:rPr>
        <w:t>методов и приемов обучения</w:t>
      </w:r>
    </w:p>
    <w:p w:rsidR="001C5373" w:rsidRPr="00772039" w:rsidRDefault="001C5373" w:rsidP="00027DBB">
      <w:pPr>
        <w:pStyle w:val="a6"/>
        <w:ind w:firstLine="708"/>
        <w:jc w:val="both"/>
        <w:rPr>
          <w:rFonts w:ascii="Times New Roman" w:hAnsi="Times New Roman" w:cs="Times New Roman"/>
          <w:sz w:val="24"/>
          <w:szCs w:val="24"/>
        </w:rPr>
      </w:pPr>
      <w:proofErr w:type="gramStart"/>
      <w:r w:rsidRPr="00772039">
        <w:rPr>
          <w:rFonts w:ascii="Times New Roman" w:hAnsi="Times New Roman" w:cs="Times New Roman"/>
          <w:sz w:val="24"/>
          <w:szCs w:val="24"/>
        </w:rPr>
        <w:t>С помощью использов</w:t>
      </w:r>
      <w:r w:rsidR="00141731">
        <w:rPr>
          <w:rFonts w:ascii="Times New Roman" w:hAnsi="Times New Roman" w:cs="Times New Roman"/>
          <w:sz w:val="24"/>
          <w:szCs w:val="24"/>
        </w:rPr>
        <w:t xml:space="preserve">ания возможностей компьютера, я составила </w:t>
      </w:r>
      <w:r w:rsidRPr="00772039">
        <w:rPr>
          <w:rFonts w:ascii="Times New Roman" w:hAnsi="Times New Roman" w:cs="Times New Roman"/>
          <w:sz w:val="24"/>
          <w:szCs w:val="24"/>
        </w:rPr>
        <w:t>спец</w:t>
      </w:r>
      <w:r w:rsidR="00141731">
        <w:rPr>
          <w:rFonts w:ascii="Times New Roman" w:hAnsi="Times New Roman" w:cs="Times New Roman"/>
          <w:sz w:val="24"/>
          <w:szCs w:val="24"/>
        </w:rPr>
        <w:t xml:space="preserve">иальный практический материал </w:t>
      </w:r>
      <w:r w:rsidRPr="00772039">
        <w:rPr>
          <w:rFonts w:ascii="Times New Roman" w:hAnsi="Times New Roman" w:cs="Times New Roman"/>
          <w:sz w:val="24"/>
          <w:szCs w:val="24"/>
        </w:rPr>
        <w:t>для развития навыков чтения и мышления, состоящий из 50 те</w:t>
      </w:r>
      <w:r w:rsidR="00141731">
        <w:rPr>
          <w:rFonts w:ascii="Times New Roman" w:hAnsi="Times New Roman" w:cs="Times New Roman"/>
          <w:sz w:val="24"/>
          <w:szCs w:val="24"/>
        </w:rPr>
        <w:t>кстов разной степени сложности</w:t>
      </w:r>
      <w:r w:rsidRPr="00772039">
        <w:rPr>
          <w:rFonts w:ascii="Times New Roman" w:hAnsi="Times New Roman" w:cs="Times New Roman"/>
          <w:sz w:val="24"/>
          <w:szCs w:val="24"/>
        </w:rPr>
        <w:t>, с разработанной методикой работы с текстом на индивидуальный занятиях.</w:t>
      </w:r>
      <w:proofErr w:type="gramEnd"/>
      <w:r w:rsidRPr="00772039">
        <w:rPr>
          <w:rFonts w:ascii="Times New Roman" w:hAnsi="Times New Roman" w:cs="Times New Roman"/>
          <w:sz w:val="24"/>
          <w:szCs w:val="24"/>
        </w:rPr>
        <w:t xml:space="preserve"> Данный материал был опубликован </w:t>
      </w:r>
      <w:r w:rsidR="00141731">
        <w:rPr>
          <w:rFonts w:ascii="Times New Roman" w:hAnsi="Times New Roman" w:cs="Times New Roman"/>
          <w:sz w:val="24"/>
          <w:szCs w:val="24"/>
        </w:rPr>
        <w:t xml:space="preserve">в методическом и практическом журнале «Воспитание и обучение детей </w:t>
      </w:r>
      <w:r w:rsidRPr="00772039">
        <w:rPr>
          <w:rFonts w:ascii="Times New Roman" w:hAnsi="Times New Roman" w:cs="Times New Roman"/>
          <w:sz w:val="24"/>
          <w:szCs w:val="24"/>
        </w:rPr>
        <w:t>с нарушен</w:t>
      </w:r>
      <w:r w:rsidR="00772039">
        <w:rPr>
          <w:rFonts w:ascii="Times New Roman" w:hAnsi="Times New Roman" w:cs="Times New Roman"/>
          <w:sz w:val="24"/>
          <w:szCs w:val="24"/>
        </w:rPr>
        <w:t>иями развития» №6 за 2008 год г.</w:t>
      </w:r>
      <w:r w:rsidRPr="00772039">
        <w:rPr>
          <w:rFonts w:ascii="Times New Roman" w:hAnsi="Times New Roman" w:cs="Times New Roman"/>
          <w:sz w:val="24"/>
          <w:szCs w:val="24"/>
        </w:rPr>
        <w:t xml:space="preserve"> Москва.</w:t>
      </w:r>
      <w:r w:rsidR="00141731">
        <w:rPr>
          <w:rFonts w:ascii="Times New Roman" w:hAnsi="Times New Roman" w:cs="Times New Roman"/>
          <w:sz w:val="24"/>
          <w:szCs w:val="24"/>
        </w:rPr>
        <w:t>[1,25]</w:t>
      </w:r>
      <w:r w:rsidRPr="00772039">
        <w:rPr>
          <w:rFonts w:ascii="Times New Roman" w:hAnsi="Times New Roman" w:cs="Times New Roman"/>
          <w:sz w:val="24"/>
          <w:szCs w:val="24"/>
        </w:rPr>
        <w:t>. Предложенная методика данного исследовательского проекта позволила мне повысить качество чтения уч</w:t>
      </w:r>
      <w:r w:rsidR="00141731">
        <w:rPr>
          <w:rFonts w:ascii="Times New Roman" w:hAnsi="Times New Roman" w:cs="Times New Roman"/>
          <w:sz w:val="24"/>
          <w:szCs w:val="24"/>
        </w:rPr>
        <w:t xml:space="preserve">ащихся до </w:t>
      </w:r>
      <w:r w:rsidR="00772039">
        <w:rPr>
          <w:rFonts w:ascii="Times New Roman" w:hAnsi="Times New Roman" w:cs="Times New Roman"/>
          <w:sz w:val="24"/>
          <w:szCs w:val="24"/>
        </w:rPr>
        <w:t>89%</w:t>
      </w:r>
      <w:r w:rsidR="00141731">
        <w:rPr>
          <w:rFonts w:ascii="Times New Roman" w:hAnsi="Times New Roman" w:cs="Times New Roman"/>
          <w:sz w:val="24"/>
          <w:szCs w:val="24"/>
        </w:rPr>
        <w:t xml:space="preserve"> </w:t>
      </w:r>
      <w:r w:rsidR="00772039">
        <w:rPr>
          <w:rFonts w:ascii="Times New Roman" w:hAnsi="Times New Roman" w:cs="Times New Roman"/>
          <w:sz w:val="24"/>
          <w:szCs w:val="24"/>
        </w:rPr>
        <w:t>-</w:t>
      </w:r>
      <w:r w:rsidR="00141731">
        <w:rPr>
          <w:rFonts w:ascii="Times New Roman" w:hAnsi="Times New Roman" w:cs="Times New Roman"/>
          <w:sz w:val="24"/>
          <w:szCs w:val="24"/>
        </w:rPr>
        <w:t xml:space="preserve"> </w:t>
      </w:r>
      <w:r w:rsidR="00772039">
        <w:rPr>
          <w:rFonts w:ascii="Times New Roman" w:hAnsi="Times New Roman" w:cs="Times New Roman"/>
          <w:sz w:val="24"/>
          <w:szCs w:val="24"/>
        </w:rPr>
        <w:t>95%, если учесть</w:t>
      </w:r>
      <w:r w:rsidRPr="00772039">
        <w:rPr>
          <w:rFonts w:ascii="Times New Roman" w:hAnsi="Times New Roman" w:cs="Times New Roman"/>
          <w:sz w:val="24"/>
          <w:szCs w:val="24"/>
        </w:rPr>
        <w:t>, что дети данной категории отличаются весьма сто</w:t>
      </w:r>
      <w:r w:rsidR="00141731">
        <w:rPr>
          <w:rFonts w:ascii="Times New Roman" w:hAnsi="Times New Roman" w:cs="Times New Roman"/>
          <w:sz w:val="24"/>
          <w:szCs w:val="24"/>
        </w:rPr>
        <w:t xml:space="preserve">йкими дефектами произношения и трудностью </w:t>
      </w:r>
      <w:r w:rsidRPr="00772039">
        <w:rPr>
          <w:rFonts w:ascii="Times New Roman" w:hAnsi="Times New Roman" w:cs="Times New Roman"/>
          <w:sz w:val="24"/>
          <w:szCs w:val="24"/>
        </w:rPr>
        <w:t>в подвижности артикул</w:t>
      </w:r>
      <w:r w:rsidR="00772039">
        <w:rPr>
          <w:rFonts w:ascii="Times New Roman" w:hAnsi="Times New Roman" w:cs="Times New Roman"/>
          <w:sz w:val="24"/>
          <w:szCs w:val="24"/>
        </w:rPr>
        <w:t xml:space="preserve">яционного аппарата. Кроме того </w:t>
      </w:r>
      <w:r w:rsidR="00141731">
        <w:rPr>
          <w:rFonts w:ascii="Times New Roman" w:hAnsi="Times New Roman" w:cs="Times New Roman"/>
          <w:sz w:val="24"/>
          <w:szCs w:val="24"/>
        </w:rPr>
        <w:t xml:space="preserve">учащиеся </w:t>
      </w:r>
      <w:r w:rsidRPr="00772039">
        <w:rPr>
          <w:rFonts w:ascii="Times New Roman" w:hAnsi="Times New Roman" w:cs="Times New Roman"/>
          <w:sz w:val="24"/>
          <w:szCs w:val="24"/>
        </w:rPr>
        <w:t xml:space="preserve">благодаря данной методике могут как бы погружаться </w:t>
      </w:r>
      <w:r w:rsidR="00772039">
        <w:rPr>
          <w:rFonts w:ascii="Times New Roman" w:hAnsi="Times New Roman" w:cs="Times New Roman"/>
          <w:sz w:val="24"/>
          <w:szCs w:val="24"/>
        </w:rPr>
        <w:t>в лексическое содержание текста</w:t>
      </w:r>
      <w:r w:rsidRPr="00772039">
        <w:rPr>
          <w:rFonts w:ascii="Times New Roman" w:hAnsi="Times New Roman" w:cs="Times New Roman"/>
          <w:sz w:val="24"/>
          <w:szCs w:val="24"/>
        </w:rPr>
        <w:t>. Такой процесс я назвала процессо</w:t>
      </w:r>
      <w:r w:rsidR="00772039">
        <w:rPr>
          <w:rFonts w:ascii="Times New Roman" w:hAnsi="Times New Roman" w:cs="Times New Roman"/>
          <w:sz w:val="24"/>
          <w:szCs w:val="24"/>
        </w:rPr>
        <w:t xml:space="preserve">м «иммерсии». Такое погружение </w:t>
      </w:r>
      <w:r w:rsidRPr="00772039">
        <w:rPr>
          <w:rFonts w:ascii="Times New Roman" w:hAnsi="Times New Roman" w:cs="Times New Roman"/>
          <w:sz w:val="24"/>
          <w:szCs w:val="24"/>
        </w:rPr>
        <w:t>в текст позволяет</w:t>
      </w:r>
      <w:r w:rsidR="00772039">
        <w:rPr>
          <w:rFonts w:ascii="Times New Roman" w:hAnsi="Times New Roman" w:cs="Times New Roman"/>
          <w:sz w:val="24"/>
          <w:szCs w:val="24"/>
        </w:rPr>
        <w:t xml:space="preserve"> </w:t>
      </w:r>
      <w:r w:rsidRPr="00772039">
        <w:rPr>
          <w:rFonts w:ascii="Times New Roman" w:hAnsi="Times New Roman" w:cs="Times New Roman"/>
          <w:sz w:val="24"/>
          <w:szCs w:val="24"/>
        </w:rPr>
        <w:t>развивать мышление учащихся, способствует расширению словарн</w:t>
      </w:r>
      <w:r w:rsidR="00772039">
        <w:rPr>
          <w:rFonts w:ascii="Times New Roman" w:hAnsi="Times New Roman" w:cs="Times New Roman"/>
          <w:sz w:val="24"/>
          <w:szCs w:val="24"/>
        </w:rPr>
        <w:t xml:space="preserve">о запаса, активизирует процесс </w:t>
      </w:r>
      <w:r w:rsidRPr="00772039">
        <w:rPr>
          <w:rFonts w:ascii="Times New Roman" w:hAnsi="Times New Roman" w:cs="Times New Roman"/>
          <w:sz w:val="24"/>
          <w:szCs w:val="24"/>
        </w:rPr>
        <w:t>практического овладения чтением, разв</w:t>
      </w:r>
      <w:r w:rsidR="00772039">
        <w:rPr>
          <w:rFonts w:ascii="Times New Roman" w:hAnsi="Times New Roman" w:cs="Times New Roman"/>
          <w:sz w:val="24"/>
          <w:szCs w:val="24"/>
        </w:rPr>
        <w:t xml:space="preserve">ивает артикуляционный аппарат, </w:t>
      </w:r>
      <w:r w:rsidRPr="00772039">
        <w:rPr>
          <w:rFonts w:ascii="Times New Roman" w:hAnsi="Times New Roman" w:cs="Times New Roman"/>
          <w:sz w:val="24"/>
          <w:szCs w:val="24"/>
        </w:rPr>
        <w:t xml:space="preserve">развивает память и произносительные навыки учащихся. Дальнейшая работа по  развитию слухового восприятия  </w:t>
      </w:r>
      <w:r w:rsidR="00772039">
        <w:rPr>
          <w:rFonts w:ascii="Times New Roman" w:hAnsi="Times New Roman" w:cs="Times New Roman"/>
          <w:sz w:val="24"/>
          <w:szCs w:val="24"/>
        </w:rPr>
        <w:t xml:space="preserve">совершенствует  и активизирует слуховой потенциал </w:t>
      </w:r>
      <w:r w:rsidRPr="00772039">
        <w:rPr>
          <w:rFonts w:ascii="Times New Roman" w:hAnsi="Times New Roman" w:cs="Times New Roman"/>
          <w:sz w:val="24"/>
          <w:szCs w:val="24"/>
        </w:rPr>
        <w:t>ребенка, способного после разл</w:t>
      </w:r>
      <w:r w:rsidR="00772039">
        <w:rPr>
          <w:rFonts w:ascii="Times New Roman" w:hAnsi="Times New Roman" w:cs="Times New Roman"/>
          <w:sz w:val="24"/>
          <w:szCs w:val="24"/>
        </w:rPr>
        <w:t xml:space="preserve">ичных упражнений, предлагаемых к работе с текстом, </w:t>
      </w:r>
      <w:r w:rsidRPr="00772039">
        <w:rPr>
          <w:rFonts w:ascii="Times New Roman" w:hAnsi="Times New Roman" w:cs="Times New Roman"/>
          <w:sz w:val="24"/>
          <w:szCs w:val="24"/>
        </w:rPr>
        <w:t>значительно легче распознавать предлага</w:t>
      </w:r>
      <w:r w:rsidR="00772039">
        <w:rPr>
          <w:rFonts w:ascii="Times New Roman" w:hAnsi="Times New Roman" w:cs="Times New Roman"/>
          <w:sz w:val="24"/>
          <w:szCs w:val="24"/>
        </w:rPr>
        <w:t xml:space="preserve">емый речевой материал на слух. </w:t>
      </w:r>
      <w:r w:rsidRPr="00772039">
        <w:rPr>
          <w:rFonts w:ascii="Times New Roman" w:hAnsi="Times New Roman" w:cs="Times New Roman"/>
          <w:sz w:val="24"/>
          <w:szCs w:val="24"/>
        </w:rPr>
        <w:t>Поэтому, мне пришла идея создать свои уроки - тренинги  по произношению и развитию слухового восприятия с исп</w:t>
      </w:r>
      <w:r w:rsidR="00772039">
        <w:rPr>
          <w:rFonts w:ascii="Times New Roman" w:hAnsi="Times New Roman" w:cs="Times New Roman"/>
          <w:sz w:val="24"/>
          <w:szCs w:val="24"/>
        </w:rPr>
        <w:t xml:space="preserve">ользованием компьютера, собрав </w:t>
      </w:r>
      <w:r w:rsidRPr="00772039">
        <w:rPr>
          <w:rFonts w:ascii="Times New Roman" w:hAnsi="Times New Roman" w:cs="Times New Roman"/>
          <w:sz w:val="24"/>
          <w:szCs w:val="24"/>
        </w:rPr>
        <w:t>в такие уроки как можно больше</w:t>
      </w:r>
      <w:r w:rsidR="00772039">
        <w:rPr>
          <w:rFonts w:ascii="Times New Roman" w:hAnsi="Times New Roman" w:cs="Times New Roman"/>
          <w:sz w:val="24"/>
          <w:szCs w:val="24"/>
        </w:rPr>
        <w:t xml:space="preserve"> разнообразного материала с тем</w:t>
      </w:r>
      <w:r w:rsidRPr="00772039">
        <w:rPr>
          <w:rFonts w:ascii="Times New Roman" w:hAnsi="Times New Roman" w:cs="Times New Roman"/>
          <w:sz w:val="24"/>
          <w:szCs w:val="24"/>
        </w:rPr>
        <w:t>, чтобы этот урок давал бы более широкое предста</w:t>
      </w:r>
      <w:r w:rsidR="00772039">
        <w:rPr>
          <w:rFonts w:ascii="Times New Roman" w:hAnsi="Times New Roman" w:cs="Times New Roman"/>
          <w:sz w:val="24"/>
          <w:szCs w:val="24"/>
        </w:rPr>
        <w:t>вление детям об окружающем мире</w:t>
      </w:r>
      <w:r w:rsidRPr="00772039">
        <w:rPr>
          <w:rFonts w:ascii="Times New Roman" w:hAnsi="Times New Roman" w:cs="Times New Roman"/>
          <w:sz w:val="24"/>
          <w:szCs w:val="24"/>
        </w:rPr>
        <w:t>.</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Тако</w:t>
      </w:r>
      <w:r w:rsidR="00772039">
        <w:rPr>
          <w:rFonts w:ascii="Times New Roman" w:hAnsi="Times New Roman" w:cs="Times New Roman"/>
          <w:sz w:val="24"/>
          <w:szCs w:val="24"/>
        </w:rPr>
        <w:t xml:space="preserve">й урок </w:t>
      </w:r>
      <w:r w:rsidRPr="00772039">
        <w:rPr>
          <w:rFonts w:ascii="Times New Roman" w:hAnsi="Times New Roman" w:cs="Times New Roman"/>
          <w:sz w:val="24"/>
          <w:szCs w:val="24"/>
        </w:rPr>
        <w:t>содержит большой иллюстративный материал, материал для проведения фонетических зарядок, есть тексты и вопросы к текстам</w:t>
      </w:r>
      <w:r w:rsidR="00141731">
        <w:rPr>
          <w:rFonts w:ascii="Times New Roman" w:hAnsi="Times New Roman" w:cs="Times New Roman"/>
          <w:sz w:val="24"/>
          <w:szCs w:val="24"/>
        </w:rPr>
        <w:t xml:space="preserve">, есть практические занятия по </w:t>
      </w:r>
      <w:r w:rsidRPr="00772039">
        <w:rPr>
          <w:rFonts w:ascii="Times New Roman" w:hAnsi="Times New Roman" w:cs="Times New Roman"/>
          <w:sz w:val="24"/>
          <w:szCs w:val="24"/>
        </w:rPr>
        <w:t xml:space="preserve">теме урока и практические задания, есть материал для слухового восприятия, открываются большие возможности для работы над словарным запасом учащихся. </w:t>
      </w:r>
      <w:proofErr w:type="gramStart"/>
      <w:r w:rsidRPr="00772039">
        <w:rPr>
          <w:rFonts w:ascii="Times New Roman" w:hAnsi="Times New Roman" w:cs="Times New Roman"/>
          <w:sz w:val="24"/>
          <w:szCs w:val="24"/>
        </w:rPr>
        <w:t xml:space="preserve">Такой урок можно проводить в самых разнообразных формах под руководством учителя, можно работать с отдельными слайдами, остановить в нужном месте  показ слайдов на </w:t>
      </w:r>
      <w:r w:rsidRPr="00772039">
        <w:rPr>
          <w:rFonts w:ascii="Times New Roman" w:hAnsi="Times New Roman" w:cs="Times New Roman"/>
          <w:sz w:val="24"/>
          <w:szCs w:val="24"/>
        </w:rPr>
        <w:lastRenderedPageBreak/>
        <w:t xml:space="preserve">компьютере и поработать над предлагаемым иллюстративным материалом или над вопросами, а можно дать детям для самостоятельной </w:t>
      </w:r>
      <w:r w:rsidR="00141731">
        <w:rPr>
          <w:rFonts w:ascii="Times New Roman" w:hAnsi="Times New Roman" w:cs="Times New Roman"/>
          <w:sz w:val="24"/>
          <w:szCs w:val="24"/>
        </w:rPr>
        <w:t xml:space="preserve">работы над темой, как материал </w:t>
      </w:r>
      <w:r w:rsidRPr="00772039">
        <w:rPr>
          <w:rFonts w:ascii="Times New Roman" w:hAnsi="Times New Roman" w:cs="Times New Roman"/>
          <w:sz w:val="24"/>
          <w:szCs w:val="24"/>
        </w:rPr>
        <w:t>для обобщения понятий или, как материал для повторения.</w:t>
      </w:r>
      <w:proofErr w:type="gramEnd"/>
      <w:r w:rsidRPr="00772039">
        <w:rPr>
          <w:rFonts w:ascii="Times New Roman" w:hAnsi="Times New Roman" w:cs="Times New Roman"/>
          <w:sz w:val="24"/>
          <w:szCs w:val="24"/>
        </w:rPr>
        <w:t xml:space="preserve"> Этот урок можно пок</w:t>
      </w:r>
      <w:r w:rsidR="00141731">
        <w:rPr>
          <w:rFonts w:ascii="Times New Roman" w:hAnsi="Times New Roman" w:cs="Times New Roman"/>
          <w:sz w:val="24"/>
          <w:szCs w:val="24"/>
        </w:rPr>
        <w:t>азывать на компьютере много раз</w:t>
      </w:r>
      <w:r w:rsidRPr="00772039">
        <w:rPr>
          <w:rFonts w:ascii="Times New Roman" w:hAnsi="Times New Roman" w:cs="Times New Roman"/>
          <w:sz w:val="24"/>
          <w:szCs w:val="24"/>
        </w:rPr>
        <w:t xml:space="preserve">, пока ребёнок не запомнит или, пока он не усвоит материал, так  как </w:t>
      </w:r>
      <w:r w:rsidR="00027DBB">
        <w:rPr>
          <w:rFonts w:ascii="Times New Roman" w:hAnsi="Times New Roman" w:cs="Times New Roman"/>
          <w:sz w:val="24"/>
          <w:szCs w:val="24"/>
        </w:rPr>
        <w:t xml:space="preserve">общий показ длится 5- 10 минут. </w:t>
      </w:r>
      <w:proofErr w:type="gramStart"/>
      <w:r w:rsidR="00027DBB">
        <w:rPr>
          <w:rFonts w:ascii="Times New Roman" w:hAnsi="Times New Roman" w:cs="Times New Roman"/>
          <w:sz w:val="24"/>
          <w:szCs w:val="24"/>
        </w:rPr>
        <w:t xml:space="preserve">(Имеется ввиду </w:t>
      </w:r>
      <w:r w:rsidRPr="00772039">
        <w:rPr>
          <w:rFonts w:ascii="Times New Roman" w:hAnsi="Times New Roman" w:cs="Times New Roman"/>
          <w:sz w:val="24"/>
          <w:szCs w:val="24"/>
        </w:rPr>
        <w:t>логопедическое занятие.</w:t>
      </w:r>
      <w:proofErr w:type="gramEnd"/>
      <w:r w:rsidRPr="00772039">
        <w:rPr>
          <w:rFonts w:ascii="Times New Roman" w:hAnsi="Times New Roman" w:cs="Times New Roman"/>
          <w:sz w:val="24"/>
          <w:szCs w:val="24"/>
        </w:rPr>
        <w:t xml:space="preserve"> </w:t>
      </w:r>
      <w:proofErr w:type="gramStart"/>
      <w:r w:rsidRPr="00772039">
        <w:rPr>
          <w:rFonts w:ascii="Times New Roman" w:hAnsi="Times New Roman" w:cs="Times New Roman"/>
          <w:sz w:val="24"/>
          <w:szCs w:val="24"/>
        </w:rPr>
        <w:t>Показ слайдов на о</w:t>
      </w:r>
      <w:r w:rsidR="00141731">
        <w:rPr>
          <w:rFonts w:ascii="Times New Roman" w:hAnsi="Times New Roman" w:cs="Times New Roman"/>
          <w:sz w:val="24"/>
          <w:szCs w:val="24"/>
        </w:rPr>
        <w:t xml:space="preserve">бщеобразовательном уроке может </w:t>
      </w:r>
      <w:r w:rsidRPr="00772039">
        <w:rPr>
          <w:rFonts w:ascii="Times New Roman" w:hAnsi="Times New Roman" w:cs="Times New Roman"/>
          <w:sz w:val="24"/>
          <w:szCs w:val="24"/>
        </w:rPr>
        <w:t xml:space="preserve">длиться дольше, в </w:t>
      </w:r>
      <w:r w:rsidR="00141731">
        <w:rPr>
          <w:rFonts w:ascii="Times New Roman" w:hAnsi="Times New Roman" w:cs="Times New Roman"/>
          <w:sz w:val="24"/>
          <w:szCs w:val="24"/>
        </w:rPr>
        <w:t xml:space="preserve">зависимости от объема учебного </w:t>
      </w:r>
      <w:r w:rsidRPr="00772039">
        <w:rPr>
          <w:rFonts w:ascii="Times New Roman" w:hAnsi="Times New Roman" w:cs="Times New Roman"/>
          <w:sz w:val="24"/>
          <w:szCs w:val="24"/>
        </w:rPr>
        <w:t xml:space="preserve">материала, </w:t>
      </w:r>
      <w:r w:rsidR="00141731">
        <w:rPr>
          <w:rFonts w:ascii="Times New Roman" w:hAnsi="Times New Roman" w:cs="Times New Roman"/>
          <w:sz w:val="24"/>
          <w:szCs w:val="24"/>
        </w:rPr>
        <w:t xml:space="preserve">который использует учитель для </w:t>
      </w:r>
      <w:r w:rsidRPr="00772039">
        <w:rPr>
          <w:rFonts w:ascii="Times New Roman" w:hAnsi="Times New Roman" w:cs="Times New Roman"/>
          <w:sz w:val="24"/>
          <w:szCs w:val="24"/>
        </w:rPr>
        <w:t>работы над той или иной темой).</w:t>
      </w:r>
      <w:proofErr w:type="gramEnd"/>
      <w:r w:rsidRPr="00772039">
        <w:rPr>
          <w:rFonts w:ascii="Times New Roman" w:hAnsi="Times New Roman" w:cs="Times New Roman"/>
          <w:sz w:val="24"/>
          <w:szCs w:val="24"/>
        </w:rPr>
        <w:t xml:space="preserve"> Такой урок идет с музыкальным сопровожд</w:t>
      </w:r>
      <w:r w:rsidR="00141731">
        <w:rPr>
          <w:rFonts w:ascii="Times New Roman" w:hAnsi="Times New Roman" w:cs="Times New Roman"/>
          <w:sz w:val="24"/>
          <w:szCs w:val="24"/>
        </w:rPr>
        <w:t xml:space="preserve">ением. Урок, где учитель объясняет новый материал </w:t>
      </w:r>
      <w:r w:rsidRPr="00772039">
        <w:rPr>
          <w:rFonts w:ascii="Times New Roman" w:hAnsi="Times New Roman" w:cs="Times New Roman"/>
          <w:sz w:val="24"/>
          <w:szCs w:val="24"/>
        </w:rPr>
        <w:t>и дает свои ко</w:t>
      </w:r>
      <w:r w:rsidR="00141731">
        <w:rPr>
          <w:rFonts w:ascii="Times New Roman" w:hAnsi="Times New Roman" w:cs="Times New Roman"/>
          <w:sz w:val="24"/>
          <w:szCs w:val="24"/>
        </w:rPr>
        <w:t xml:space="preserve">мментарии, идет без музыкально </w:t>
      </w:r>
      <w:r w:rsidRPr="00772039">
        <w:rPr>
          <w:rFonts w:ascii="Times New Roman" w:hAnsi="Times New Roman" w:cs="Times New Roman"/>
          <w:sz w:val="24"/>
          <w:szCs w:val="24"/>
        </w:rPr>
        <w:t xml:space="preserve">оформления. Можно записать комментарии учителя на звуковую дорожку и  урок будет идти </w:t>
      </w:r>
      <w:r w:rsidR="00772039">
        <w:rPr>
          <w:rFonts w:ascii="Times New Roman" w:hAnsi="Times New Roman" w:cs="Times New Roman"/>
          <w:sz w:val="24"/>
          <w:szCs w:val="24"/>
        </w:rPr>
        <w:t>с речевой подтекстовкой. (</w:t>
      </w:r>
      <w:r w:rsidR="00027DBB">
        <w:rPr>
          <w:rFonts w:ascii="Times New Roman" w:hAnsi="Times New Roman" w:cs="Times New Roman"/>
          <w:sz w:val="24"/>
          <w:szCs w:val="24"/>
        </w:rPr>
        <w:t xml:space="preserve">В случае, когда </w:t>
      </w:r>
      <w:r w:rsidRPr="00772039">
        <w:rPr>
          <w:rFonts w:ascii="Times New Roman" w:hAnsi="Times New Roman" w:cs="Times New Roman"/>
          <w:sz w:val="24"/>
          <w:szCs w:val="24"/>
        </w:rPr>
        <w:t>дети работают над развитием слухового восприятия и отрабатывают произношение слов, фраз, предложений.) В конце урока или по ходу урока даются вопросы и задания, которые ученик выполняет, либо под руководством учителя, либо самостоятельно.</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xml:space="preserve">Я объединила эти уроки под общей темой: « По странам и континентам с друзьями звуками». Для каждой темы есть свой раздел, например, «Путешествие в Африку» и подраздел, например: «Животный </w:t>
      </w:r>
      <w:r w:rsidR="00027DBB">
        <w:rPr>
          <w:rFonts w:ascii="Times New Roman" w:hAnsi="Times New Roman" w:cs="Times New Roman"/>
          <w:sz w:val="24"/>
          <w:szCs w:val="24"/>
        </w:rPr>
        <w:t xml:space="preserve">мир Африки»- более узкая тема, </w:t>
      </w:r>
      <w:r w:rsidRPr="00772039">
        <w:rPr>
          <w:rFonts w:ascii="Times New Roman" w:hAnsi="Times New Roman" w:cs="Times New Roman"/>
          <w:sz w:val="24"/>
          <w:szCs w:val="24"/>
        </w:rPr>
        <w:t>или «Растительный и животный мир российских лесов», обязательно подбирается материа</w:t>
      </w:r>
      <w:r w:rsidR="00027DBB">
        <w:rPr>
          <w:rFonts w:ascii="Times New Roman" w:hAnsi="Times New Roman" w:cs="Times New Roman"/>
          <w:sz w:val="24"/>
          <w:szCs w:val="24"/>
        </w:rPr>
        <w:t xml:space="preserve">л на тренировку в произношении </w:t>
      </w:r>
      <w:r w:rsidRPr="00772039">
        <w:rPr>
          <w:rFonts w:ascii="Times New Roman" w:hAnsi="Times New Roman" w:cs="Times New Roman"/>
          <w:sz w:val="24"/>
          <w:szCs w:val="24"/>
        </w:rPr>
        <w:t xml:space="preserve">определённого звука речи. Возможности открываются колоссальные, и заниматься составлением таких уроков, имея хорошую программу одно удовольствие. Я использовала для составления таких уроков программу </w:t>
      </w:r>
      <w:r w:rsidRPr="00772039">
        <w:rPr>
          <w:rFonts w:ascii="Times New Roman" w:hAnsi="Times New Roman" w:cs="Times New Roman"/>
          <w:sz w:val="24"/>
          <w:szCs w:val="24"/>
          <w:lang w:val="en-US"/>
        </w:rPr>
        <w:t>PINACLE</w:t>
      </w:r>
      <w:r w:rsidRPr="00772039">
        <w:rPr>
          <w:rFonts w:ascii="Times New Roman" w:hAnsi="Times New Roman" w:cs="Times New Roman"/>
          <w:sz w:val="24"/>
          <w:szCs w:val="24"/>
        </w:rPr>
        <w:t xml:space="preserve"> , можно испо</w:t>
      </w:r>
      <w:r w:rsidR="00027DBB">
        <w:rPr>
          <w:rFonts w:ascii="Times New Roman" w:hAnsi="Times New Roman" w:cs="Times New Roman"/>
          <w:sz w:val="24"/>
          <w:szCs w:val="24"/>
        </w:rPr>
        <w:t xml:space="preserve">льзовать программу </w:t>
      </w:r>
      <w:r w:rsidRPr="00772039">
        <w:rPr>
          <w:rFonts w:ascii="Times New Roman" w:hAnsi="Times New Roman" w:cs="Times New Roman"/>
          <w:sz w:val="24"/>
          <w:szCs w:val="24"/>
          <w:lang w:val="en-US"/>
        </w:rPr>
        <w:t>POWER</w:t>
      </w:r>
      <w:r w:rsidRPr="00772039">
        <w:rPr>
          <w:rFonts w:ascii="Times New Roman" w:hAnsi="Times New Roman" w:cs="Times New Roman"/>
          <w:sz w:val="24"/>
          <w:szCs w:val="24"/>
        </w:rPr>
        <w:t>.</w:t>
      </w:r>
      <w:r w:rsidRPr="00772039">
        <w:rPr>
          <w:rFonts w:ascii="Times New Roman" w:hAnsi="Times New Roman" w:cs="Times New Roman"/>
          <w:sz w:val="24"/>
          <w:szCs w:val="24"/>
          <w:lang w:val="en-US"/>
        </w:rPr>
        <w:t>POINT</w:t>
      </w:r>
      <w:r w:rsidR="00027DBB">
        <w:rPr>
          <w:rFonts w:ascii="Times New Roman" w:hAnsi="Times New Roman" w:cs="Times New Roman"/>
          <w:sz w:val="24"/>
          <w:szCs w:val="24"/>
        </w:rPr>
        <w:t xml:space="preserve">. </w:t>
      </w:r>
      <w:r w:rsidRPr="00772039">
        <w:rPr>
          <w:rFonts w:ascii="Times New Roman" w:hAnsi="Times New Roman" w:cs="Times New Roman"/>
          <w:sz w:val="24"/>
          <w:szCs w:val="24"/>
        </w:rPr>
        <w:t>В нижеприведённых т</w:t>
      </w:r>
      <w:r w:rsidR="00027DBB">
        <w:rPr>
          <w:rFonts w:ascii="Times New Roman" w:hAnsi="Times New Roman" w:cs="Times New Roman"/>
          <w:sz w:val="24"/>
          <w:szCs w:val="24"/>
        </w:rPr>
        <w:t xml:space="preserve">аблицах отражаются возможности </w:t>
      </w:r>
      <w:r w:rsidRPr="00772039">
        <w:rPr>
          <w:rFonts w:ascii="Times New Roman" w:hAnsi="Times New Roman" w:cs="Times New Roman"/>
          <w:sz w:val="24"/>
          <w:szCs w:val="24"/>
        </w:rPr>
        <w:t>урока-тренин</w:t>
      </w:r>
      <w:r w:rsidR="00027DBB">
        <w:rPr>
          <w:rFonts w:ascii="Times New Roman" w:hAnsi="Times New Roman" w:cs="Times New Roman"/>
          <w:sz w:val="24"/>
          <w:szCs w:val="24"/>
        </w:rPr>
        <w:t>га, составленного на компьютере</w:t>
      </w:r>
      <w:r w:rsidRPr="00772039">
        <w:rPr>
          <w:rFonts w:ascii="Times New Roman" w:hAnsi="Times New Roman" w:cs="Times New Roman"/>
          <w:sz w:val="24"/>
          <w:szCs w:val="24"/>
        </w:rPr>
        <w:t>. Значительно повышается работоспособность учащихся на занятиях, появляетс</w:t>
      </w:r>
      <w:r w:rsidR="00027DBB">
        <w:rPr>
          <w:rFonts w:ascii="Times New Roman" w:hAnsi="Times New Roman" w:cs="Times New Roman"/>
          <w:sz w:val="24"/>
          <w:szCs w:val="24"/>
        </w:rPr>
        <w:t>я интерес и желание к занятиям</w:t>
      </w:r>
      <w:r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Методика работы с</w:t>
      </w:r>
      <w:r w:rsidR="00027DBB">
        <w:rPr>
          <w:rFonts w:ascii="Times New Roman" w:hAnsi="Times New Roman" w:cs="Times New Roman"/>
          <w:sz w:val="24"/>
          <w:szCs w:val="24"/>
        </w:rPr>
        <w:t xml:space="preserve"> текстом </w:t>
      </w:r>
      <w:r w:rsidRPr="00772039">
        <w:rPr>
          <w:rFonts w:ascii="Times New Roman" w:hAnsi="Times New Roman" w:cs="Times New Roman"/>
          <w:sz w:val="24"/>
          <w:szCs w:val="24"/>
        </w:rPr>
        <w:t>на индивидуальных занятиях с использованием компьютерных технологий.</w:t>
      </w:r>
    </w:p>
    <w:p w:rsidR="001C5373" w:rsidRPr="00772039" w:rsidRDefault="001C5373" w:rsidP="00027DBB">
      <w:pPr>
        <w:pStyle w:val="a6"/>
        <w:ind w:firstLine="708"/>
        <w:jc w:val="both"/>
        <w:rPr>
          <w:rFonts w:ascii="Times New Roman" w:hAnsi="Times New Roman" w:cs="Times New Roman"/>
          <w:b/>
          <w:sz w:val="24"/>
          <w:szCs w:val="24"/>
        </w:rPr>
      </w:pPr>
      <w:r w:rsidRPr="00772039">
        <w:rPr>
          <w:rFonts w:ascii="Times New Roman" w:hAnsi="Times New Roman" w:cs="Times New Roman"/>
          <w:b/>
          <w:sz w:val="24"/>
          <w:szCs w:val="24"/>
        </w:rPr>
        <w:t>Актуальность выбранной темы и её возможности. Технология.</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Выбор предлагаемой темы очевиден и неоспорим ввиду её актуальн</w:t>
      </w:r>
      <w:r w:rsidR="00027DBB">
        <w:rPr>
          <w:rFonts w:ascii="Times New Roman" w:hAnsi="Times New Roman" w:cs="Times New Roman"/>
          <w:sz w:val="24"/>
          <w:szCs w:val="24"/>
        </w:rPr>
        <w:t xml:space="preserve">ости </w:t>
      </w:r>
      <w:proofErr w:type="gramStart"/>
      <w:r w:rsidR="00027DBB">
        <w:rPr>
          <w:rFonts w:ascii="Times New Roman" w:hAnsi="Times New Roman" w:cs="Times New Roman"/>
          <w:sz w:val="24"/>
          <w:szCs w:val="24"/>
        </w:rPr>
        <w:t>и</w:t>
      </w:r>
      <w:proofErr w:type="gramEnd"/>
      <w:r w:rsidR="00027DBB">
        <w:rPr>
          <w:rFonts w:ascii="Times New Roman" w:hAnsi="Times New Roman" w:cs="Times New Roman"/>
          <w:sz w:val="24"/>
          <w:szCs w:val="24"/>
        </w:rPr>
        <w:t xml:space="preserve"> безусловно практической </w:t>
      </w:r>
      <w:r w:rsidRPr="00772039">
        <w:rPr>
          <w:rFonts w:ascii="Times New Roman" w:hAnsi="Times New Roman" w:cs="Times New Roman"/>
          <w:sz w:val="24"/>
          <w:szCs w:val="24"/>
        </w:rPr>
        <w:t xml:space="preserve">направленности. Использование компьютера позволило мне </w:t>
      </w:r>
      <w:r w:rsidR="00027DBB">
        <w:rPr>
          <w:rFonts w:ascii="Times New Roman" w:hAnsi="Times New Roman" w:cs="Times New Roman"/>
          <w:sz w:val="24"/>
          <w:szCs w:val="24"/>
        </w:rPr>
        <w:t xml:space="preserve">разработать </w:t>
      </w:r>
      <w:r w:rsidR="00772039">
        <w:rPr>
          <w:rFonts w:ascii="Times New Roman" w:hAnsi="Times New Roman" w:cs="Times New Roman"/>
          <w:sz w:val="24"/>
          <w:szCs w:val="24"/>
        </w:rPr>
        <w:t>материал по теме «</w:t>
      </w:r>
      <w:r w:rsidRPr="00772039">
        <w:rPr>
          <w:rFonts w:ascii="Times New Roman" w:hAnsi="Times New Roman" w:cs="Times New Roman"/>
          <w:sz w:val="24"/>
          <w:szCs w:val="24"/>
        </w:rPr>
        <w:t>Развитие звуковой стороны  речи при работе с текстом на индивидуальных занятиях.</w:t>
      </w:r>
      <w:r w:rsidRPr="00772039">
        <w:rPr>
          <w:rFonts w:ascii="Times New Roman" w:hAnsi="Times New Roman" w:cs="Times New Roman"/>
          <w:color w:val="0070C0"/>
          <w:sz w:val="24"/>
          <w:szCs w:val="24"/>
        </w:rPr>
        <w:t xml:space="preserve"> </w:t>
      </w:r>
      <w:r w:rsidRPr="00772039">
        <w:rPr>
          <w:rFonts w:ascii="Times New Roman" w:hAnsi="Times New Roman" w:cs="Times New Roman"/>
          <w:sz w:val="24"/>
          <w:szCs w:val="24"/>
        </w:rPr>
        <w:t xml:space="preserve">Поскольку только </w:t>
      </w:r>
      <w:r w:rsidR="00027DBB">
        <w:rPr>
          <w:rFonts w:ascii="Times New Roman" w:hAnsi="Times New Roman" w:cs="Times New Roman"/>
          <w:sz w:val="24"/>
          <w:szCs w:val="24"/>
        </w:rPr>
        <w:t xml:space="preserve">компьютер позволяет собрать и систематизировать наглядный </w:t>
      </w:r>
      <w:r w:rsidRPr="00772039">
        <w:rPr>
          <w:rFonts w:ascii="Times New Roman" w:hAnsi="Times New Roman" w:cs="Times New Roman"/>
          <w:sz w:val="24"/>
          <w:szCs w:val="24"/>
        </w:rPr>
        <w:t>и д</w:t>
      </w:r>
      <w:r w:rsidR="00027DBB">
        <w:rPr>
          <w:rFonts w:ascii="Times New Roman" w:hAnsi="Times New Roman" w:cs="Times New Roman"/>
          <w:sz w:val="24"/>
          <w:szCs w:val="24"/>
        </w:rPr>
        <w:t xml:space="preserve">идактический материал, который нужен для использования </w:t>
      </w:r>
      <w:r w:rsidRPr="00772039">
        <w:rPr>
          <w:rFonts w:ascii="Times New Roman" w:hAnsi="Times New Roman" w:cs="Times New Roman"/>
          <w:sz w:val="24"/>
          <w:szCs w:val="24"/>
        </w:rPr>
        <w:t>на индивидуальных занятиях. Останавливаясь</w:t>
      </w:r>
      <w:r w:rsidR="00027DBB">
        <w:rPr>
          <w:rFonts w:ascii="Times New Roman" w:hAnsi="Times New Roman" w:cs="Times New Roman"/>
          <w:sz w:val="24"/>
          <w:szCs w:val="24"/>
        </w:rPr>
        <w:t xml:space="preserve"> более подробно </w:t>
      </w:r>
      <w:r w:rsidR="00772039">
        <w:rPr>
          <w:rFonts w:ascii="Times New Roman" w:hAnsi="Times New Roman" w:cs="Times New Roman"/>
          <w:sz w:val="24"/>
          <w:szCs w:val="24"/>
        </w:rPr>
        <w:t>на данной теме</w:t>
      </w:r>
      <w:r w:rsidRPr="00772039">
        <w:rPr>
          <w:rFonts w:ascii="Times New Roman" w:hAnsi="Times New Roman" w:cs="Times New Roman"/>
          <w:sz w:val="24"/>
          <w:szCs w:val="24"/>
        </w:rPr>
        <w:t>, и выбор предлагаемой м</w:t>
      </w:r>
      <w:r w:rsidR="00027DBB">
        <w:rPr>
          <w:rFonts w:ascii="Times New Roman" w:hAnsi="Times New Roman" w:cs="Times New Roman"/>
          <w:sz w:val="24"/>
          <w:szCs w:val="24"/>
        </w:rPr>
        <w:t xml:space="preserve">етодики, следует заметить, что значительную трудность при развитии речи учащихся и закрепления навыков правильного произношения </w:t>
      </w:r>
      <w:r w:rsidRPr="00772039">
        <w:rPr>
          <w:rFonts w:ascii="Times New Roman" w:hAnsi="Times New Roman" w:cs="Times New Roman"/>
          <w:sz w:val="24"/>
          <w:szCs w:val="24"/>
        </w:rPr>
        <w:t>п</w:t>
      </w:r>
      <w:r w:rsidR="00027DBB">
        <w:rPr>
          <w:rFonts w:ascii="Times New Roman" w:hAnsi="Times New Roman" w:cs="Times New Roman"/>
          <w:sz w:val="24"/>
          <w:szCs w:val="24"/>
        </w:rPr>
        <w:t>редставляет работа с текстом</w:t>
      </w:r>
      <w:r w:rsidRPr="00772039">
        <w:rPr>
          <w:rFonts w:ascii="Times New Roman" w:hAnsi="Times New Roman" w:cs="Times New Roman"/>
          <w:sz w:val="24"/>
          <w:szCs w:val="24"/>
        </w:rPr>
        <w:t>.</w:t>
      </w:r>
      <w:r w:rsidR="00027DBB">
        <w:rPr>
          <w:rFonts w:ascii="Times New Roman" w:hAnsi="Times New Roman" w:cs="Times New Roman"/>
          <w:sz w:val="24"/>
          <w:szCs w:val="24"/>
        </w:rPr>
        <w:t xml:space="preserve"> </w:t>
      </w:r>
      <w:r w:rsidRPr="00772039">
        <w:rPr>
          <w:rFonts w:ascii="Times New Roman" w:hAnsi="Times New Roman" w:cs="Times New Roman"/>
          <w:sz w:val="24"/>
          <w:szCs w:val="24"/>
        </w:rPr>
        <w:t>[5,13]</w:t>
      </w:r>
    </w:p>
    <w:p w:rsidR="001C5373" w:rsidRPr="00772039"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Содержание теста является основой для последующей организации диалога </w:t>
      </w:r>
      <w:r w:rsidR="001C5373" w:rsidRPr="00772039">
        <w:rPr>
          <w:rFonts w:ascii="Times New Roman" w:hAnsi="Times New Roman" w:cs="Times New Roman"/>
          <w:sz w:val="24"/>
          <w:szCs w:val="24"/>
        </w:rPr>
        <w:t>учителя с учеником</w:t>
      </w:r>
      <w:r w:rsidR="00772039" w:rsidRPr="00772039">
        <w:rPr>
          <w:rFonts w:ascii="Times New Roman" w:hAnsi="Times New Roman" w:cs="Times New Roman"/>
          <w:sz w:val="24"/>
          <w:szCs w:val="24"/>
        </w:rPr>
        <w:t xml:space="preserve">. На занятиях дети </w:t>
      </w:r>
      <w:r w:rsidR="001C5373" w:rsidRPr="00772039">
        <w:rPr>
          <w:rFonts w:ascii="Times New Roman" w:hAnsi="Times New Roman" w:cs="Times New Roman"/>
          <w:sz w:val="24"/>
          <w:szCs w:val="24"/>
        </w:rPr>
        <w:t>учатся слуша</w:t>
      </w:r>
      <w:r w:rsidR="00772039" w:rsidRPr="00772039">
        <w:rPr>
          <w:rFonts w:ascii="Times New Roman" w:hAnsi="Times New Roman" w:cs="Times New Roman"/>
          <w:sz w:val="24"/>
          <w:szCs w:val="24"/>
        </w:rPr>
        <w:t>ть, думать действовать говорить</w:t>
      </w:r>
      <w:r w:rsidR="001C5373" w:rsidRPr="00772039">
        <w:rPr>
          <w:rFonts w:ascii="Times New Roman" w:hAnsi="Times New Roman" w:cs="Times New Roman"/>
          <w:sz w:val="24"/>
          <w:szCs w:val="24"/>
        </w:rPr>
        <w:t>.</w:t>
      </w:r>
      <w:r w:rsidR="00772039" w:rsidRPr="00772039">
        <w:rPr>
          <w:rFonts w:ascii="Times New Roman" w:hAnsi="Times New Roman" w:cs="Times New Roman"/>
          <w:sz w:val="24"/>
          <w:szCs w:val="24"/>
        </w:rPr>
        <w:t xml:space="preserve"> </w:t>
      </w:r>
      <w:r w:rsidR="001C5373" w:rsidRPr="00772039">
        <w:rPr>
          <w:rFonts w:ascii="Times New Roman" w:hAnsi="Times New Roman" w:cs="Times New Roman"/>
          <w:sz w:val="24"/>
          <w:szCs w:val="24"/>
        </w:rPr>
        <w:t>Важно, чт</w:t>
      </w:r>
      <w:r w:rsidR="00772039" w:rsidRPr="00772039">
        <w:rPr>
          <w:rFonts w:ascii="Times New Roman" w:hAnsi="Times New Roman" w:cs="Times New Roman"/>
          <w:sz w:val="24"/>
          <w:szCs w:val="24"/>
        </w:rPr>
        <w:t xml:space="preserve">обы учитель добивался ответной реакции ученика. Выслушав поручение учителя, учащийся должен выполнить </w:t>
      </w:r>
      <w:r w:rsidR="001C5373" w:rsidRPr="00772039">
        <w:rPr>
          <w:rFonts w:ascii="Times New Roman" w:hAnsi="Times New Roman" w:cs="Times New Roman"/>
          <w:sz w:val="24"/>
          <w:szCs w:val="24"/>
        </w:rPr>
        <w:t>его, во</w:t>
      </w:r>
      <w:r>
        <w:rPr>
          <w:rFonts w:ascii="Times New Roman" w:hAnsi="Times New Roman" w:cs="Times New Roman"/>
          <w:sz w:val="24"/>
          <w:szCs w:val="24"/>
        </w:rPr>
        <w:t>сприняв вопрос – ответить и т д.</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В</w:t>
      </w:r>
      <w:r w:rsidR="00027DBB">
        <w:rPr>
          <w:rFonts w:ascii="Times New Roman" w:hAnsi="Times New Roman" w:cs="Times New Roman"/>
          <w:sz w:val="24"/>
          <w:szCs w:val="24"/>
        </w:rPr>
        <w:t xml:space="preserve"> учебную программу по развитию произношения включен </w:t>
      </w:r>
      <w:r w:rsidRPr="00772039">
        <w:rPr>
          <w:rFonts w:ascii="Times New Roman" w:hAnsi="Times New Roman" w:cs="Times New Roman"/>
          <w:sz w:val="24"/>
          <w:szCs w:val="24"/>
        </w:rPr>
        <w:t>примерн</w:t>
      </w:r>
      <w:r w:rsidR="00027DBB">
        <w:rPr>
          <w:rFonts w:ascii="Times New Roman" w:hAnsi="Times New Roman" w:cs="Times New Roman"/>
          <w:sz w:val="24"/>
          <w:szCs w:val="24"/>
        </w:rPr>
        <w:t xml:space="preserve">ый речевой материал, состоящий </w:t>
      </w:r>
      <w:r w:rsidRPr="00772039">
        <w:rPr>
          <w:rFonts w:ascii="Times New Roman" w:hAnsi="Times New Roman" w:cs="Times New Roman"/>
          <w:sz w:val="24"/>
          <w:szCs w:val="24"/>
        </w:rPr>
        <w:t>из текстов описательно-повествовательного характера, тестов</w:t>
      </w:r>
      <w:r w:rsidR="00027DBB">
        <w:rPr>
          <w:rFonts w:ascii="Times New Roman" w:hAnsi="Times New Roman" w:cs="Times New Roman"/>
          <w:sz w:val="24"/>
          <w:szCs w:val="24"/>
        </w:rPr>
        <w:t xml:space="preserve"> </w:t>
      </w:r>
      <w:r w:rsidRPr="00772039">
        <w:rPr>
          <w:rFonts w:ascii="Times New Roman" w:hAnsi="Times New Roman" w:cs="Times New Roman"/>
          <w:sz w:val="24"/>
          <w:szCs w:val="24"/>
        </w:rPr>
        <w:t>- диалогов, сказок, загадок, фраз – вопросов, фраз – поручений и других заданий. Этот материал, отвечая задачам развития общения с помощью устной речи, органической частью входит в</w:t>
      </w:r>
      <w:r w:rsidR="00027DBB">
        <w:rPr>
          <w:rFonts w:ascii="Times New Roman" w:hAnsi="Times New Roman" w:cs="Times New Roman"/>
          <w:sz w:val="24"/>
          <w:szCs w:val="24"/>
        </w:rPr>
        <w:t xml:space="preserve"> содержание учебного процесса. </w:t>
      </w:r>
      <w:r w:rsidRPr="00772039">
        <w:rPr>
          <w:rFonts w:ascii="Times New Roman" w:hAnsi="Times New Roman" w:cs="Times New Roman"/>
          <w:sz w:val="24"/>
          <w:szCs w:val="24"/>
        </w:rPr>
        <w:t>Сод</w:t>
      </w:r>
      <w:r w:rsidR="00027DBB">
        <w:rPr>
          <w:rFonts w:ascii="Times New Roman" w:hAnsi="Times New Roman" w:cs="Times New Roman"/>
          <w:sz w:val="24"/>
          <w:szCs w:val="24"/>
        </w:rPr>
        <w:t xml:space="preserve">ержание речевого материала </w:t>
      </w:r>
      <w:r w:rsidRPr="00772039">
        <w:rPr>
          <w:rFonts w:ascii="Times New Roman" w:hAnsi="Times New Roman" w:cs="Times New Roman"/>
          <w:sz w:val="24"/>
          <w:szCs w:val="24"/>
        </w:rPr>
        <w:t>при работе с тек</w:t>
      </w:r>
      <w:r w:rsidR="00027DBB">
        <w:rPr>
          <w:rFonts w:ascii="Times New Roman" w:hAnsi="Times New Roman" w:cs="Times New Roman"/>
          <w:sz w:val="24"/>
          <w:szCs w:val="24"/>
        </w:rPr>
        <w:t xml:space="preserve">стом позволяет использовать на </w:t>
      </w:r>
      <w:r w:rsidRPr="00772039">
        <w:rPr>
          <w:rFonts w:ascii="Times New Roman" w:hAnsi="Times New Roman" w:cs="Times New Roman"/>
          <w:sz w:val="24"/>
          <w:szCs w:val="24"/>
        </w:rPr>
        <w:t xml:space="preserve">индивидуальных занятиях разнообразные задания: аппликацию, подбор и систематизацию картинок, схематическую зарисовку, </w:t>
      </w:r>
      <w:r w:rsidR="00027DBB">
        <w:rPr>
          <w:rFonts w:ascii="Times New Roman" w:hAnsi="Times New Roman" w:cs="Times New Roman"/>
          <w:sz w:val="24"/>
          <w:szCs w:val="24"/>
        </w:rPr>
        <w:t xml:space="preserve">конструирование, инсценировку, работу со схемой, </w:t>
      </w:r>
      <w:r w:rsidRPr="00772039">
        <w:rPr>
          <w:rFonts w:ascii="Times New Roman" w:hAnsi="Times New Roman" w:cs="Times New Roman"/>
          <w:sz w:val="24"/>
          <w:szCs w:val="24"/>
        </w:rPr>
        <w:t>слуховой диктант, выполнение грамматических заданий, отгадывание загадок, прослушивание музыки и т.д</w:t>
      </w:r>
      <w:r w:rsidR="00772039">
        <w:rPr>
          <w:rFonts w:ascii="Times New Roman" w:hAnsi="Times New Roman" w:cs="Times New Roman"/>
          <w:sz w:val="24"/>
          <w:szCs w:val="24"/>
        </w:rPr>
        <w:t xml:space="preserve">. </w:t>
      </w:r>
      <w:r w:rsidRPr="00772039">
        <w:rPr>
          <w:rFonts w:ascii="Times New Roman" w:hAnsi="Times New Roman" w:cs="Times New Roman"/>
          <w:sz w:val="24"/>
          <w:szCs w:val="24"/>
        </w:rPr>
        <w:t>При планировании занятий важно учитывать инди</w:t>
      </w:r>
      <w:r w:rsidR="00772039">
        <w:rPr>
          <w:rFonts w:ascii="Times New Roman" w:hAnsi="Times New Roman" w:cs="Times New Roman"/>
          <w:sz w:val="24"/>
          <w:szCs w:val="24"/>
        </w:rPr>
        <w:t>видуальные особенности учащихся</w:t>
      </w:r>
      <w:r w:rsidRPr="00772039">
        <w:rPr>
          <w:rFonts w:ascii="Times New Roman" w:hAnsi="Times New Roman" w:cs="Times New Roman"/>
          <w:sz w:val="24"/>
          <w:szCs w:val="24"/>
        </w:rPr>
        <w:t>: для одних детей предлагаемый материал может быть р</w:t>
      </w:r>
      <w:r w:rsidR="00027DBB">
        <w:rPr>
          <w:rFonts w:ascii="Times New Roman" w:hAnsi="Times New Roman" w:cs="Times New Roman"/>
          <w:sz w:val="24"/>
          <w:szCs w:val="24"/>
        </w:rPr>
        <w:t xml:space="preserve">асширен, </w:t>
      </w:r>
      <w:r w:rsidR="00772039">
        <w:rPr>
          <w:rFonts w:ascii="Times New Roman" w:hAnsi="Times New Roman" w:cs="Times New Roman"/>
          <w:sz w:val="24"/>
          <w:szCs w:val="24"/>
        </w:rPr>
        <w:t>для других – сокращен</w:t>
      </w:r>
      <w:r w:rsidRPr="00772039">
        <w:rPr>
          <w:rFonts w:ascii="Times New Roman" w:hAnsi="Times New Roman" w:cs="Times New Roman"/>
          <w:sz w:val="24"/>
          <w:szCs w:val="24"/>
        </w:rPr>
        <w:t>. В сокращаемых темах це</w:t>
      </w:r>
      <w:r w:rsidR="00027DBB">
        <w:rPr>
          <w:rFonts w:ascii="Times New Roman" w:hAnsi="Times New Roman" w:cs="Times New Roman"/>
          <w:sz w:val="24"/>
          <w:szCs w:val="24"/>
        </w:rPr>
        <w:t xml:space="preserve">лесообразно оставлять наиболее актуальные </w:t>
      </w:r>
      <w:r w:rsidRPr="00772039">
        <w:rPr>
          <w:rFonts w:ascii="Times New Roman" w:hAnsi="Times New Roman" w:cs="Times New Roman"/>
          <w:sz w:val="24"/>
          <w:szCs w:val="24"/>
        </w:rPr>
        <w:t>для обобщени</w:t>
      </w:r>
      <w:r w:rsidR="00027DBB">
        <w:rPr>
          <w:rFonts w:ascii="Times New Roman" w:hAnsi="Times New Roman" w:cs="Times New Roman"/>
          <w:sz w:val="24"/>
          <w:szCs w:val="24"/>
        </w:rPr>
        <w:t xml:space="preserve">я фразы, </w:t>
      </w:r>
      <w:r w:rsidR="00027DBB">
        <w:rPr>
          <w:rFonts w:ascii="Times New Roman" w:hAnsi="Times New Roman" w:cs="Times New Roman"/>
          <w:sz w:val="24"/>
          <w:szCs w:val="24"/>
        </w:rPr>
        <w:lastRenderedPageBreak/>
        <w:t xml:space="preserve">словосочетания слова. </w:t>
      </w:r>
      <w:r w:rsidRPr="00772039">
        <w:rPr>
          <w:rFonts w:ascii="Times New Roman" w:hAnsi="Times New Roman" w:cs="Times New Roman"/>
          <w:sz w:val="24"/>
          <w:szCs w:val="24"/>
        </w:rPr>
        <w:t xml:space="preserve">При </w:t>
      </w:r>
      <w:r w:rsidR="00027DBB">
        <w:rPr>
          <w:rFonts w:ascii="Times New Roman" w:hAnsi="Times New Roman" w:cs="Times New Roman"/>
          <w:sz w:val="24"/>
          <w:szCs w:val="24"/>
        </w:rPr>
        <w:t xml:space="preserve">этом учитель должен предлагать </w:t>
      </w:r>
      <w:r w:rsidRPr="00772039">
        <w:rPr>
          <w:rFonts w:ascii="Times New Roman" w:hAnsi="Times New Roman" w:cs="Times New Roman"/>
          <w:sz w:val="24"/>
          <w:szCs w:val="24"/>
        </w:rPr>
        <w:t>новый материал только после того, как ученик достаточно хорошо усвоил предыдущий.</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Основные требования при подготовке к работе с те</w:t>
      </w:r>
      <w:r w:rsidR="00027DBB">
        <w:rPr>
          <w:rFonts w:ascii="Times New Roman" w:hAnsi="Times New Roman" w:cs="Times New Roman"/>
          <w:sz w:val="24"/>
          <w:szCs w:val="24"/>
        </w:rPr>
        <w:t>кстом заключаются в следующем.</w:t>
      </w:r>
    </w:p>
    <w:p w:rsidR="001C5373" w:rsidRPr="00772039"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C5373" w:rsidRPr="00772039">
        <w:rPr>
          <w:rFonts w:ascii="Times New Roman" w:hAnsi="Times New Roman" w:cs="Times New Roman"/>
          <w:sz w:val="24"/>
          <w:szCs w:val="24"/>
        </w:rPr>
        <w:t>Т</w:t>
      </w:r>
      <w:r>
        <w:rPr>
          <w:rFonts w:ascii="Times New Roman" w:hAnsi="Times New Roman" w:cs="Times New Roman"/>
          <w:sz w:val="24"/>
          <w:szCs w:val="24"/>
        </w:rPr>
        <w:t xml:space="preserve">ексты должны быть напечатаны </w:t>
      </w:r>
      <w:r w:rsidR="00772039" w:rsidRPr="00772039">
        <w:rPr>
          <w:rFonts w:ascii="Times New Roman" w:hAnsi="Times New Roman" w:cs="Times New Roman"/>
          <w:sz w:val="24"/>
          <w:szCs w:val="24"/>
        </w:rPr>
        <w:t>(</w:t>
      </w:r>
      <w:r w:rsidR="001C5373" w:rsidRPr="00772039">
        <w:rPr>
          <w:rFonts w:ascii="Times New Roman" w:hAnsi="Times New Roman" w:cs="Times New Roman"/>
          <w:sz w:val="24"/>
          <w:szCs w:val="24"/>
        </w:rPr>
        <w:t>или написаны) на карточках крупным шрифтом.</w:t>
      </w:r>
    </w:p>
    <w:p w:rsidR="001C5373" w:rsidRPr="00772039"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Задания к текстам должны быть </w:t>
      </w:r>
      <w:r w:rsidR="001C5373" w:rsidRPr="00772039">
        <w:rPr>
          <w:rFonts w:ascii="Times New Roman" w:hAnsi="Times New Roman" w:cs="Times New Roman"/>
          <w:sz w:val="24"/>
          <w:szCs w:val="24"/>
        </w:rPr>
        <w:t>оформлены на отдельных карточках. Необх</w:t>
      </w:r>
      <w:r>
        <w:rPr>
          <w:rFonts w:ascii="Times New Roman" w:hAnsi="Times New Roman" w:cs="Times New Roman"/>
          <w:sz w:val="24"/>
          <w:szCs w:val="24"/>
        </w:rPr>
        <w:t xml:space="preserve">одимо иметь отдельные карточки </w:t>
      </w:r>
      <w:r w:rsidR="001C5373" w:rsidRPr="00772039">
        <w:rPr>
          <w:rFonts w:ascii="Times New Roman" w:hAnsi="Times New Roman" w:cs="Times New Roman"/>
          <w:sz w:val="24"/>
          <w:szCs w:val="24"/>
        </w:rPr>
        <w:t>со словами: найди, пока</w:t>
      </w:r>
      <w:r>
        <w:rPr>
          <w:rFonts w:ascii="Times New Roman" w:hAnsi="Times New Roman" w:cs="Times New Roman"/>
          <w:sz w:val="24"/>
          <w:szCs w:val="24"/>
        </w:rPr>
        <w:t>жи, назови, ответь на вопросы т. д.</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Предва</w:t>
      </w:r>
      <w:r w:rsidR="00027DBB">
        <w:rPr>
          <w:rFonts w:ascii="Times New Roman" w:hAnsi="Times New Roman" w:cs="Times New Roman"/>
          <w:sz w:val="24"/>
          <w:szCs w:val="24"/>
        </w:rPr>
        <w:t xml:space="preserve">рительно проводится работа над </w:t>
      </w:r>
      <w:r w:rsidRPr="00772039">
        <w:rPr>
          <w:rFonts w:ascii="Times New Roman" w:hAnsi="Times New Roman" w:cs="Times New Roman"/>
          <w:sz w:val="24"/>
          <w:szCs w:val="24"/>
        </w:rPr>
        <w:t>пониманием содержания текста, отдельных словосочетаний, слов.</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Необходимо продумать специальные упражнения,</w:t>
      </w:r>
      <w:r w:rsidR="00027DBB">
        <w:rPr>
          <w:rFonts w:ascii="Times New Roman" w:hAnsi="Times New Roman" w:cs="Times New Roman"/>
          <w:sz w:val="24"/>
          <w:szCs w:val="24"/>
        </w:rPr>
        <w:t xml:space="preserve"> направленные на употребление </w:t>
      </w:r>
      <w:r w:rsidRPr="00772039">
        <w:rPr>
          <w:rFonts w:ascii="Times New Roman" w:hAnsi="Times New Roman" w:cs="Times New Roman"/>
          <w:sz w:val="24"/>
          <w:szCs w:val="24"/>
        </w:rPr>
        <w:t>и усвоение речевого материала текста в предложениях или словосочетаниях.</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Они мог</w:t>
      </w:r>
      <w:r w:rsidR="00772039">
        <w:rPr>
          <w:rFonts w:ascii="Times New Roman" w:hAnsi="Times New Roman" w:cs="Times New Roman"/>
          <w:sz w:val="24"/>
          <w:szCs w:val="24"/>
        </w:rPr>
        <w:t>ут быть ориентированы на работу</w:t>
      </w:r>
      <w:r w:rsidRPr="00772039">
        <w:rPr>
          <w:rFonts w:ascii="Times New Roman" w:hAnsi="Times New Roman" w:cs="Times New Roman"/>
          <w:sz w:val="24"/>
          <w:szCs w:val="24"/>
        </w:rPr>
        <w:t>, как по усвоен</w:t>
      </w:r>
      <w:r w:rsidR="00027DBB">
        <w:rPr>
          <w:rFonts w:ascii="Times New Roman" w:hAnsi="Times New Roman" w:cs="Times New Roman"/>
          <w:sz w:val="24"/>
          <w:szCs w:val="24"/>
        </w:rPr>
        <w:t xml:space="preserve">ию определенной лексики, так и </w:t>
      </w:r>
      <w:r w:rsidRPr="00772039">
        <w:rPr>
          <w:rFonts w:ascii="Times New Roman" w:hAnsi="Times New Roman" w:cs="Times New Roman"/>
          <w:sz w:val="24"/>
          <w:szCs w:val="24"/>
        </w:rPr>
        <w:t>конкретной грамматической категории.</w:t>
      </w:r>
    </w:p>
    <w:p w:rsidR="001C5373" w:rsidRPr="00772039"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C5373" w:rsidRPr="00772039">
        <w:rPr>
          <w:rFonts w:ascii="Times New Roman" w:hAnsi="Times New Roman" w:cs="Times New Roman"/>
          <w:sz w:val="24"/>
          <w:szCs w:val="24"/>
        </w:rPr>
        <w:t>Один и тот же текст мож</w:t>
      </w:r>
      <w:r w:rsidR="00772039">
        <w:rPr>
          <w:rFonts w:ascii="Times New Roman" w:hAnsi="Times New Roman" w:cs="Times New Roman"/>
          <w:sz w:val="24"/>
          <w:szCs w:val="24"/>
        </w:rPr>
        <w:t xml:space="preserve">но использовать </w:t>
      </w:r>
      <w:r w:rsidR="001C5373" w:rsidRPr="00772039">
        <w:rPr>
          <w:rFonts w:ascii="Times New Roman" w:hAnsi="Times New Roman" w:cs="Times New Roman"/>
          <w:sz w:val="24"/>
          <w:szCs w:val="24"/>
        </w:rPr>
        <w:t>в разных классах, добавляя задания, новые предложен</w:t>
      </w:r>
      <w:r w:rsidR="00772039">
        <w:rPr>
          <w:rFonts w:ascii="Times New Roman" w:hAnsi="Times New Roman" w:cs="Times New Roman"/>
          <w:sz w:val="24"/>
          <w:szCs w:val="24"/>
        </w:rPr>
        <w:t xml:space="preserve">ия или, наоборот, исключая те, </w:t>
      </w:r>
      <w:r w:rsidR="001C5373" w:rsidRPr="00772039">
        <w:rPr>
          <w:rFonts w:ascii="Times New Roman" w:hAnsi="Times New Roman" w:cs="Times New Roman"/>
          <w:sz w:val="24"/>
          <w:szCs w:val="24"/>
        </w:rPr>
        <w:t>которые трудны для понимания, учитывая ин</w:t>
      </w:r>
      <w:r>
        <w:rPr>
          <w:rFonts w:ascii="Times New Roman" w:hAnsi="Times New Roman" w:cs="Times New Roman"/>
          <w:sz w:val="24"/>
          <w:szCs w:val="24"/>
        </w:rPr>
        <w:t>дивидуальный подход в обучении.</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xml:space="preserve">В тех случаях, когда ребенок затрудняется в восприятии текста, следует провести несколько дополнительных занятий. В процессе работы необходимо добиться практического овладения материалом текста и использования его учащимися </w:t>
      </w:r>
      <w:r w:rsidR="00772039">
        <w:rPr>
          <w:rFonts w:ascii="Times New Roman" w:hAnsi="Times New Roman" w:cs="Times New Roman"/>
          <w:sz w:val="24"/>
          <w:szCs w:val="24"/>
        </w:rPr>
        <w:t>в самостоятельных высказываниях</w:t>
      </w:r>
      <w:r w:rsidR="00027DBB">
        <w:rPr>
          <w:rFonts w:ascii="Times New Roman" w:hAnsi="Times New Roman" w:cs="Times New Roman"/>
          <w:sz w:val="24"/>
          <w:szCs w:val="24"/>
        </w:rPr>
        <w:t>.</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Таким образом, предлагаемая методика работы над текстом на индивидуальных занятиях, позволяет значительно повысить  качество понимания прочитанного, улучшить произношение учащегося, выразительность речи</w:t>
      </w:r>
      <w:r w:rsidRPr="00772039">
        <w:rPr>
          <w:rFonts w:ascii="Times New Roman" w:hAnsi="Times New Roman" w:cs="Times New Roman"/>
          <w:color w:val="0070C0"/>
          <w:sz w:val="24"/>
          <w:szCs w:val="24"/>
        </w:rPr>
        <w:t>.</w:t>
      </w:r>
    </w:p>
    <w:p w:rsidR="001C5373" w:rsidRPr="00772039" w:rsidRDefault="001C5373" w:rsidP="00027DBB">
      <w:pPr>
        <w:pStyle w:val="a6"/>
        <w:jc w:val="both"/>
        <w:rPr>
          <w:rFonts w:ascii="Times New Roman" w:hAnsi="Times New Roman" w:cs="Times New Roman"/>
          <w:b/>
          <w:sz w:val="24"/>
          <w:szCs w:val="24"/>
        </w:rPr>
      </w:pPr>
      <w:r w:rsidRPr="00772039">
        <w:rPr>
          <w:rFonts w:ascii="Times New Roman" w:hAnsi="Times New Roman" w:cs="Times New Roman"/>
          <w:b/>
          <w:sz w:val="24"/>
          <w:szCs w:val="24"/>
        </w:rPr>
        <w:t>Содержание, цели и задачи уроков - тренингов.</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xml:space="preserve">Возможности использования компьютера далеко на этом не исчерпываются. Благодаря использованию компьютера в своей деятельности я разработала, как было сказано выше специальные уроки - тренинга под общей темой </w:t>
      </w:r>
      <w:r w:rsidR="00772039" w:rsidRPr="00772039">
        <w:rPr>
          <w:rFonts w:ascii="Times New Roman" w:hAnsi="Times New Roman" w:cs="Times New Roman"/>
          <w:sz w:val="24"/>
          <w:szCs w:val="24"/>
        </w:rPr>
        <w:t>«</w:t>
      </w:r>
      <w:r w:rsidRPr="00772039">
        <w:rPr>
          <w:rFonts w:ascii="Times New Roman" w:hAnsi="Times New Roman" w:cs="Times New Roman"/>
          <w:sz w:val="24"/>
          <w:szCs w:val="24"/>
        </w:rPr>
        <w:t>По странам и континентам с друзьями звуками», куда вошли разработанные  уроки –</w:t>
      </w:r>
      <w:r w:rsidR="00772039" w:rsidRPr="00772039">
        <w:rPr>
          <w:rFonts w:ascii="Times New Roman" w:hAnsi="Times New Roman" w:cs="Times New Roman"/>
          <w:sz w:val="24"/>
          <w:szCs w:val="24"/>
        </w:rPr>
        <w:t xml:space="preserve"> </w:t>
      </w:r>
      <w:r w:rsidR="00772039">
        <w:rPr>
          <w:rFonts w:ascii="Times New Roman" w:hAnsi="Times New Roman" w:cs="Times New Roman"/>
          <w:sz w:val="24"/>
          <w:szCs w:val="24"/>
        </w:rPr>
        <w:t>тренинги</w:t>
      </w:r>
      <w:r w:rsidRPr="00772039">
        <w:rPr>
          <w:rFonts w:ascii="Times New Roman" w:hAnsi="Times New Roman" w:cs="Times New Roman"/>
          <w:sz w:val="24"/>
          <w:szCs w:val="24"/>
        </w:rPr>
        <w:t>: « Африка» (2 части), «Австралия»</w:t>
      </w:r>
      <w:r w:rsidR="00772039" w:rsidRPr="00772039">
        <w:rPr>
          <w:rFonts w:ascii="Times New Roman" w:hAnsi="Times New Roman" w:cs="Times New Roman"/>
          <w:sz w:val="24"/>
          <w:szCs w:val="24"/>
        </w:rPr>
        <w:t xml:space="preserve"> (</w:t>
      </w:r>
      <w:r w:rsidRPr="00772039">
        <w:rPr>
          <w:rFonts w:ascii="Times New Roman" w:hAnsi="Times New Roman" w:cs="Times New Roman"/>
          <w:sz w:val="24"/>
          <w:szCs w:val="24"/>
        </w:rPr>
        <w:t>2 части</w:t>
      </w:r>
      <w:r w:rsidR="00772039" w:rsidRPr="00772039">
        <w:rPr>
          <w:rFonts w:ascii="Times New Roman" w:hAnsi="Times New Roman" w:cs="Times New Roman"/>
          <w:sz w:val="24"/>
          <w:szCs w:val="24"/>
        </w:rPr>
        <w:t>)</w:t>
      </w:r>
      <w:r w:rsidRPr="00772039">
        <w:rPr>
          <w:rFonts w:ascii="Times New Roman" w:hAnsi="Times New Roman" w:cs="Times New Roman"/>
          <w:sz w:val="24"/>
          <w:szCs w:val="24"/>
        </w:rPr>
        <w:t>, «Леса России»</w:t>
      </w:r>
      <w:r w:rsidR="00772039" w:rsidRPr="00772039">
        <w:rPr>
          <w:rFonts w:ascii="Times New Roman" w:hAnsi="Times New Roman" w:cs="Times New Roman"/>
          <w:sz w:val="24"/>
          <w:szCs w:val="24"/>
        </w:rPr>
        <w:t xml:space="preserve"> (</w:t>
      </w:r>
      <w:r w:rsidRPr="00772039">
        <w:rPr>
          <w:rFonts w:ascii="Times New Roman" w:hAnsi="Times New Roman" w:cs="Times New Roman"/>
          <w:sz w:val="24"/>
          <w:szCs w:val="24"/>
        </w:rPr>
        <w:t xml:space="preserve">2 </w:t>
      </w:r>
      <w:r w:rsidR="00772039" w:rsidRPr="00772039">
        <w:rPr>
          <w:rFonts w:ascii="Times New Roman" w:hAnsi="Times New Roman" w:cs="Times New Roman"/>
          <w:sz w:val="24"/>
          <w:szCs w:val="24"/>
        </w:rPr>
        <w:t>ч</w:t>
      </w:r>
      <w:r w:rsidRPr="00772039">
        <w:rPr>
          <w:rFonts w:ascii="Times New Roman" w:hAnsi="Times New Roman" w:cs="Times New Roman"/>
          <w:sz w:val="24"/>
          <w:szCs w:val="24"/>
        </w:rPr>
        <w:t xml:space="preserve">асти). </w:t>
      </w:r>
      <w:r w:rsidRPr="00772039">
        <w:rPr>
          <w:rFonts w:ascii="Times New Roman" w:hAnsi="Times New Roman" w:cs="Times New Roman"/>
          <w:iCs/>
          <w:sz w:val="24"/>
          <w:szCs w:val="24"/>
        </w:rPr>
        <w:t>Название данного курса уроков - тренингов  подчеркивает ориентацию учебного процесса на реальную жизнь, на проблемы, которые окружают человека. Интегративный предмет предполагает постановку перед учащимися множество вопросов, побуждающих к самостоятельному поиску ответов, дающих детям возможность ощутить себя первооткрывателями.[4,18]</w:t>
      </w:r>
      <w:r w:rsidR="00772039" w:rsidRPr="00772039">
        <w:rPr>
          <w:rFonts w:ascii="Times New Roman" w:hAnsi="Times New Roman" w:cs="Times New Roman"/>
          <w:iCs/>
          <w:sz w:val="24"/>
          <w:szCs w:val="24"/>
        </w:rPr>
        <w:t xml:space="preserve"> Этот предмет </w:t>
      </w:r>
      <w:r w:rsidRPr="00772039">
        <w:rPr>
          <w:rFonts w:ascii="Times New Roman" w:hAnsi="Times New Roman" w:cs="Times New Roman"/>
          <w:iCs/>
          <w:sz w:val="24"/>
          <w:szCs w:val="24"/>
        </w:rPr>
        <w:t>знакомит школьников с вероятностными подходами,</w:t>
      </w:r>
      <w:r w:rsidR="00772039" w:rsidRPr="00772039">
        <w:rPr>
          <w:rFonts w:ascii="Times New Roman" w:hAnsi="Times New Roman" w:cs="Times New Roman"/>
          <w:iCs/>
          <w:sz w:val="24"/>
          <w:szCs w:val="24"/>
        </w:rPr>
        <w:t xml:space="preserve"> формирует вариативное мышление</w:t>
      </w:r>
      <w:r w:rsidRPr="00772039">
        <w:rPr>
          <w:rFonts w:ascii="Times New Roman" w:hAnsi="Times New Roman" w:cs="Times New Roman"/>
          <w:iCs/>
          <w:sz w:val="24"/>
          <w:szCs w:val="24"/>
        </w:rPr>
        <w:t>.</w:t>
      </w:r>
    </w:p>
    <w:p w:rsidR="001C5373" w:rsidRPr="00772039" w:rsidRDefault="001C5373" w:rsidP="00027DBB">
      <w:pPr>
        <w:pStyle w:val="a6"/>
        <w:ind w:firstLine="708"/>
        <w:jc w:val="both"/>
        <w:rPr>
          <w:rFonts w:ascii="Times New Roman" w:hAnsi="Times New Roman" w:cs="Times New Roman"/>
          <w:b/>
          <w:sz w:val="24"/>
          <w:szCs w:val="24"/>
        </w:rPr>
      </w:pPr>
      <w:r w:rsidRPr="00772039">
        <w:rPr>
          <w:rFonts w:ascii="Times New Roman" w:hAnsi="Times New Roman" w:cs="Times New Roman"/>
          <w:b/>
          <w:sz w:val="24"/>
          <w:szCs w:val="24"/>
        </w:rPr>
        <w:t>Цели и задачи урока.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1. </w:t>
      </w:r>
      <w:r w:rsidR="00CF17D9">
        <w:rPr>
          <w:rFonts w:ascii="Times New Roman" w:hAnsi="Times New Roman" w:cs="Times New Roman"/>
          <w:sz w:val="24"/>
          <w:szCs w:val="24"/>
        </w:rPr>
        <w:t xml:space="preserve">Расширение общего </w:t>
      </w:r>
      <w:r w:rsidRPr="00772039">
        <w:rPr>
          <w:rFonts w:ascii="Times New Roman" w:hAnsi="Times New Roman" w:cs="Times New Roman"/>
          <w:sz w:val="24"/>
          <w:szCs w:val="24"/>
        </w:rPr>
        <w:t>кругозора об окружающем мире.</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2. </w:t>
      </w:r>
      <w:r w:rsidR="00CF17D9">
        <w:rPr>
          <w:rFonts w:ascii="Times New Roman" w:hAnsi="Times New Roman" w:cs="Times New Roman"/>
          <w:sz w:val="24"/>
          <w:szCs w:val="24"/>
        </w:rPr>
        <w:t xml:space="preserve">Показать разнообразие </w:t>
      </w:r>
      <w:r w:rsidRPr="00772039">
        <w:rPr>
          <w:rFonts w:ascii="Times New Roman" w:hAnsi="Times New Roman" w:cs="Times New Roman"/>
          <w:sz w:val="24"/>
          <w:szCs w:val="24"/>
        </w:rPr>
        <w:t>растительного мира.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3</w:t>
      </w:r>
      <w:r w:rsidR="001B5C1E">
        <w:rPr>
          <w:rFonts w:ascii="Times New Roman" w:hAnsi="Times New Roman" w:cs="Times New Roman"/>
          <w:sz w:val="24"/>
          <w:szCs w:val="24"/>
        </w:rPr>
        <w:t>.</w:t>
      </w:r>
      <w:r w:rsidRPr="00772039">
        <w:rPr>
          <w:rFonts w:ascii="Times New Roman" w:hAnsi="Times New Roman" w:cs="Times New Roman"/>
          <w:sz w:val="24"/>
          <w:szCs w:val="24"/>
        </w:rPr>
        <w:t xml:space="preserve"> Расширить понятия учащихся о разн</w:t>
      </w:r>
      <w:r w:rsidR="001B5C1E">
        <w:rPr>
          <w:rFonts w:ascii="Times New Roman" w:hAnsi="Times New Roman" w:cs="Times New Roman"/>
          <w:sz w:val="24"/>
          <w:szCs w:val="24"/>
        </w:rPr>
        <w:t>ообразии стран и народов мира</w:t>
      </w:r>
      <w:r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4.</w:t>
      </w:r>
      <w:r w:rsidR="00CF17D9">
        <w:rPr>
          <w:rFonts w:ascii="Times New Roman" w:hAnsi="Times New Roman" w:cs="Times New Roman"/>
          <w:sz w:val="24"/>
          <w:szCs w:val="24"/>
        </w:rPr>
        <w:t xml:space="preserve"> Воспитывать чувство </w:t>
      </w:r>
      <w:r w:rsidRPr="00772039">
        <w:rPr>
          <w:rFonts w:ascii="Times New Roman" w:hAnsi="Times New Roman" w:cs="Times New Roman"/>
          <w:sz w:val="24"/>
          <w:szCs w:val="24"/>
        </w:rPr>
        <w:t>прекрасного</w:t>
      </w:r>
      <w:r w:rsidR="00CF17D9">
        <w:rPr>
          <w:rFonts w:ascii="Times New Roman" w:hAnsi="Times New Roman" w:cs="Times New Roman"/>
          <w:sz w:val="24"/>
          <w:szCs w:val="24"/>
        </w:rPr>
        <w:t xml:space="preserve"> и удивительного состояния души</w:t>
      </w:r>
      <w:r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5</w:t>
      </w:r>
      <w:r w:rsidR="001B5C1E">
        <w:rPr>
          <w:rFonts w:ascii="Times New Roman" w:hAnsi="Times New Roman" w:cs="Times New Roman"/>
          <w:sz w:val="24"/>
          <w:szCs w:val="24"/>
        </w:rPr>
        <w:t>.</w:t>
      </w:r>
      <w:r w:rsidRPr="00772039">
        <w:rPr>
          <w:rFonts w:ascii="Times New Roman" w:hAnsi="Times New Roman" w:cs="Times New Roman"/>
          <w:sz w:val="24"/>
          <w:szCs w:val="24"/>
        </w:rPr>
        <w:t xml:space="preserve"> Коррекция</w:t>
      </w:r>
      <w:r w:rsidR="00CF17D9">
        <w:rPr>
          <w:rFonts w:ascii="Times New Roman" w:hAnsi="Times New Roman" w:cs="Times New Roman"/>
          <w:sz w:val="24"/>
          <w:szCs w:val="24"/>
        </w:rPr>
        <w:t xml:space="preserve"> произношения звуков</w:t>
      </w:r>
      <w:r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6</w:t>
      </w:r>
      <w:r w:rsidR="001B5C1E">
        <w:rPr>
          <w:rFonts w:ascii="Times New Roman" w:hAnsi="Times New Roman" w:cs="Times New Roman"/>
          <w:sz w:val="24"/>
          <w:szCs w:val="24"/>
        </w:rPr>
        <w:t>.</w:t>
      </w:r>
      <w:r w:rsidRPr="00772039">
        <w:rPr>
          <w:rFonts w:ascii="Times New Roman" w:hAnsi="Times New Roman" w:cs="Times New Roman"/>
          <w:sz w:val="24"/>
          <w:szCs w:val="24"/>
        </w:rPr>
        <w:t xml:space="preserve"> Развитие слухового восприятия.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7</w:t>
      </w:r>
      <w:r w:rsidR="001B5C1E">
        <w:rPr>
          <w:rFonts w:ascii="Times New Roman" w:hAnsi="Times New Roman" w:cs="Times New Roman"/>
          <w:sz w:val="24"/>
          <w:szCs w:val="24"/>
        </w:rPr>
        <w:t>.</w:t>
      </w:r>
      <w:r w:rsidR="00CF17D9">
        <w:rPr>
          <w:rFonts w:ascii="Times New Roman" w:hAnsi="Times New Roman" w:cs="Times New Roman"/>
          <w:sz w:val="24"/>
          <w:szCs w:val="24"/>
        </w:rPr>
        <w:t xml:space="preserve"> Развитие логического </w:t>
      </w:r>
      <w:r w:rsidRPr="00772039">
        <w:rPr>
          <w:rFonts w:ascii="Times New Roman" w:hAnsi="Times New Roman" w:cs="Times New Roman"/>
          <w:sz w:val="24"/>
          <w:szCs w:val="24"/>
        </w:rPr>
        <w:t>мышления, памяти, внимания.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8. Обучение погружению в учебный материал и умению пользоваться научной информацией.</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9. Воспитание чувства любви к  народам других национальностей, родному языку и речи.</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10. Развитие ритмико-интонационной структуры речи и произношения.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11. Развитие умений выделения главного и существенного из всего разнообразия учебного материала.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12. Развитие ум</w:t>
      </w:r>
      <w:r w:rsidR="001B5C1E">
        <w:rPr>
          <w:rFonts w:ascii="Times New Roman" w:hAnsi="Times New Roman" w:cs="Times New Roman"/>
          <w:sz w:val="24"/>
          <w:szCs w:val="24"/>
        </w:rPr>
        <w:t xml:space="preserve">ений самостоятельной обработки </w:t>
      </w:r>
      <w:r w:rsidRPr="00772039">
        <w:rPr>
          <w:rFonts w:ascii="Times New Roman" w:hAnsi="Times New Roman" w:cs="Times New Roman"/>
          <w:sz w:val="24"/>
          <w:szCs w:val="24"/>
        </w:rPr>
        <w:t>научного материала.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13. Развитие умений вести диалогическую и монологическую речь.</w:t>
      </w:r>
    </w:p>
    <w:p w:rsidR="001C5373" w:rsidRPr="00772039" w:rsidRDefault="001B5C1E" w:rsidP="00027DBB">
      <w:pPr>
        <w:pStyle w:val="a6"/>
        <w:jc w:val="both"/>
        <w:rPr>
          <w:rFonts w:ascii="Times New Roman" w:hAnsi="Times New Roman" w:cs="Times New Roman"/>
          <w:sz w:val="24"/>
          <w:szCs w:val="24"/>
        </w:rPr>
      </w:pPr>
      <w:r>
        <w:rPr>
          <w:rFonts w:ascii="Times New Roman" w:hAnsi="Times New Roman" w:cs="Times New Roman"/>
          <w:sz w:val="24"/>
          <w:szCs w:val="24"/>
        </w:rPr>
        <w:lastRenderedPageBreak/>
        <w:t>14</w:t>
      </w:r>
      <w:r w:rsidR="001C5373" w:rsidRPr="00772039">
        <w:rPr>
          <w:rFonts w:ascii="Times New Roman" w:hAnsi="Times New Roman" w:cs="Times New Roman"/>
          <w:sz w:val="24"/>
          <w:szCs w:val="24"/>
        </w:rPr>
        <w:t>. Развитие умен</w:t>
      </w:r>
      <w:r>
        <w:rPr>
          <w:rFonts w:ascii="Times New Roman" w:hAnsi="Times New Roman" w:cs="Times New Roman"/>
          <w:sz w:val="24"/>
          <w:szCs w:val="24"/>
        </w:rPr>
        <w:t xml:space="preserve">ий пользоваться самостоятельно </w:t>
      </w:r>
      <w:r w:rsidR="001C5373" w:rsidRPr="00772039">
        <w:rPr>
          <w:rFonts w:ascii="Times New Roman" w:hAnsi="Times New Roman" w:cs="Times New Roman"/>
          <w:sz w:val="24"/>
          <w:szCs w:val="24"/>
        </w:rPr>
        <w:t>материалом урока на компьютере.</w:t>
      </w:r>
    </w:p>
    <w:p w:rsidR="001C5373" w:rsidRPr="00772039" w:rsidRDefault="001C5373" w:rsidP="00027DBB">
      <w:pPr>
        <w:pStyle w:val="a6"/>
        <w:ind w:firstLine="708"/>
        <w:jc w:val="both"/>
        <w:rPr>
          <w:rFonts w:ascii="Times New Roman" w:hAnsi="Times New Roman" w:cs="Times New Roman"/>
          <w:b/>
          <w:sz w:val="24"/>
          <w:szCs w:val="24"/>
        </w:rPr>
      </w:pPr>
      <w:r w:rsidRPr="00772039">
        <w:rPr>
          <w:rFonts w:ascii="Times New Roman" w:hAnsi="Times New Roman" w:cs="Times New Roman"/>
          <w:b/>
          <w:sz w:val="24"/>
          <w:szCs w:val="24"/>
        </w:rPr>
        <w:t>Методические задачи:</w:t>
      </w:r>
    </w:p>
    <w:p w:rsidR="00027DBB"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w:t>
      </w:r>
      <w:r w:rsidR="001B5C1E">
        <w:rPr>
          <w:rFonts w:ascii="Times New Roman" w:hAnsi="Times New Roman" w:cs="Times New Roman"/>
          <w:sz w:val="24"/>
          <w:szCs w:val="24"/>
        </w:rPr>
        <w:t xml:space="preserve"> </w:t>
      </w:r>
      <w:r w:rsidRPr="00772039">
        <w:rPr>
          <w:rFonts w:ascii="Times New Roman" w:hAnsi="Times New Roman" w:cs="Times New Roman"/>
          <w:sz w:val="24"/>
          <w:szCs w:val="24"/>
        </w:rPr>
        <w:t>Научить школьников глубже воспринимать окружающий мир.</w:t>
      </w:r>
    </w:p>
    <w:p w:rsidR="00027DBB"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2</w:t>
      </w:r>
      <w:r w:rsidR="001B5C1E">
        <w:rPr>
          <w:rFonts w:ascii="Times New Roman" w:hAnsi="Times New Roman" w:cs="Times New Roman"/>
          <w:sz w:val="24"/>
          <w:szCs w:val="24"/>
        </w:rPr>
        <w:t xml:space="preserve">. Научить чувству </w:t>
      </w:r>
      <w:r w:rsidRPr="00772039">
        <w:rPr>
          <w:rFonts w:ascii="Times New Roman" w:hAnsi="Times New Roman" w:cs="Times New Roman"/>
          <w:sz w:val="24"/>
          <w:szCs w:val="24"/>
        </w:rPr>
        <w:t>восприятия прекрасн</w:t>
      </w:r>
      <w:r w:rsidR="001B5C1E">
        <w:rPr>
          <w:rFonts w:ascii="Times New Roman" w:hAnsi="Times New Roman" w:cs="Times New Roman"/>
          <w:sz w:val="24"/>
          <w:szCs w:val="24"/>
        </w:rPr>
        <w:t xml:space="preserve">ого и удивительного, расширить </w:t>
      </w:r>
      <w:r w:rsidRPr="00772039">
        <w:rPr>
          <w:rFonts w:ascii="Times New Roman" w:hAnsi="Times New Roman" w:cs="Times New Roman"/>
          <w:sz w:val="24"/>
          <w:szCs w:val="24"/>
        </w:rPr>
        <w:t>кругозор.</w:t>
      </w:r>
    </w:p>
    <w:p w:rsidR="00027DBB"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3.</w:t>
      </w:r>
      <w:r w:rsidR="001B5C1E">
        <w:rPr>
          <w:rFonts w:ascii="Times New Roman" w:hAnsi="Times New Roman" w:cs="Times New Roman"/>
          <w:sz w:val="24"/>
          <w:szCs w:val="24"/>
        </w:rPr>
        <w:t xml:space="preserve"> </w:t>
      </w:r>
      <w:r w:rsidRPr="00772039">
        <w:rPr>
          <w:rFonts w:ascii="Times New Roman" w:hAnsi="Times New Roman" w:cs="Times New Roman"/>
          <w:sz w:val="24"/>
          <w:szCs w:val="24"/>
        </w:rPr>
        <w:t>Составление сравнительных характеристик описательного характера.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4.</w:t>
      </w:r>
      <w:r w:rsidR="001B5C1E">
        <w:rPr>
          <w:rFonts w:ascii="Times New Roman" w:hAnsi="Times New Roman" w:cs="Times New Roman"/>
          <w:sz w:val="24"/>
          <w:szCs w:val="24"/>
        </w:rPr>
        <w:t xml:space="preserve"> </w:t>
      </w:r>
      <w:r w:rsidRPr="00772039">
        <w:rPr>
          <w:rFonts w:ascii="Times New Roman" w:hAnsi="Times New Roman" w:cs="Times New Roman"/>
          <w:sz w:val="24"/>
          <w:szCs w:val="24"/>
        </w:rPr>
        <w:t>Работа с терминологией  и расширение словарного запаса.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5. Развитие речи и произношения.</w:t>
      </w:r>
    </w:p>
    <w:p w:rsidR="001C5373" w:rsidRPr="00772039" w:rsidRDefault="001C5373" w:rsidP="00027DBB">
      <w:pPr>
        <w:pStyle w:val="a6"/>
        <w:ind w:firstLine="708"/>
        <w:jc w:val="both"/>
        <w:rPr>
          <w:rFonts w:ascii="Times New Roman" w:hAnsi="Times New Roman" w:cs="Times New Roman"/>
          <w:b/>
          <w:sz w:val="24"/>
          <w:szCs w:val="24"/>
        </w:rPr>
      </w:pPr>
      <w:r w:rsidRPr="00772039">
        <w:rPr>
          <w:rFonts w:ascii="Times New Roman" w:hAnsi="Times New Roman" w:cs="Times New Roman"/>
          <w:b/>
          <w:sz w:val="24"/>
          <w:szCs w:val="24"/>
        </w:rPr>
        <w:t>Дидактические задачи:</w:t>
      </w:r>
    </w:p>
    <w:p w:rsidR="001C5373" w:rsidRPr="00772039" w:rsidRDefault="00027DBB" w:rsidP="00027DBB">
      <w:pPr>
        <w:pStyle w:val="a6"/>
        <w:ind w:firstLine="708"/>
        <w:jc w:val="both"/>
        <w:rPr>
          <w:rFonts w:ascii="Times New Roman" w:hAnsi="Times New Roman" w:cs="Times New Roman"/>
          <w:i/>
          <w:sz w:val="24"/>
          <w:szCs w:val="24"/>
        </w:rPr>
      </w:pPr>
      <w:r>
        <w:rPr>
          <w:rFonts w:ascii="Times New Roman" w:hAnsi="Times New Roman" w:cs="Times New Roman"/>
          <w:i/>
          <w:sz w:val="24"/>
          <w:szCs w:val="24"/>
        </w:rPr>
        <w:t xml:space="preserve">Развитие </w:t>
      </w:r>
      <w:r w:rsidR="001C5373" w:rsidRPr="00772039">
        <w:rPr>
          <w:rFonts w:ascii="Times New Roman" w:hAnsi="Times New Roman" w:cs="Times New Roman"/>
          <w:i/>
          <w:sz w:val="24"/>
          <w:szCs w:val="24"/>
        </w:rPr>
        <w:t>логического мышления.</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Этот проект знакомит школьн</w:t>
      </w:r>
      <w:r w:rsidR="002A3574">
        <w:rPr>
          <w:rFonts w:ascii="Times New Roman" w:hAnsi="Times New Roman" w:cs="Times New Roman"/>
          <w:sz w:val="24"/>
          <w:szCs w:val="24"/>
        </w:rPr>
        <w:t>иков с вероятностными подходами</w:t>
      </w:r>
      <w:r w:rsidRPr="00772039">
        <w:rPr>
          <w:rFonts w:ascii="Times New Roman" w:hAnsi="Times New Roman" w:cs="Times New Roman"/>
          <w:sz w:val="24"/>
          <w:szCs w:val="24"/>
        </w:rPr>
        <w:t>, формирует вариативное мышление.</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Позволяет осуществить переход от владения формальной логикой к умению оценивать и отбирать варианты.</w:t>
      </w:r>
    </w:p>
    <w:p w:rsidR="00027DBB" w:rsidRDefault="001C5373" w:rsidP="00027DBB">
      <w:pPr>
        <w:pStyle w:val="a6"/>
        <w:ind w:firstLine="708"/>
        <w:jc w:val="both"/>
        <w:rPr>
          <w:rFonts w:ascii="Times New Roman" w:hAnsi="Times New Roman" w:cs="Times New Roman"/>
          <w:i/>
          <w:sz w:val="24"/>
          <w:szCs w:val="24"/>
        </w:rPr>
      </w:pPr>
      <w:r w:rsidRPr="00772039">
        <w:rPr>
          <w:rFonts w:ascii="Times New Roman" w:hAnsi="Times New Roman" w:cs="Times New Roman"/>
          <w:i/>
          <w:sz w:val="24"/>
          <w:szCs w:val="24"/>
        </w:rPr>
        <w:t>Деятельность учащихся:</w:t>
      </w:r>
    </w:p>
    <w:p w:rsidR="00027DBB"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1. Самостоятельная работа над проговариванием предлагаемого </w:t>
      </w:r>
      <w:r w:rsidR="001C5373" w:rsidRPr="00772039">
        <w:rPr>
          <w:rFonts w:ascii="Times New Roman" w:hAnsi="Times New Roman" w:cs="Times New Roman"/>
          <w:sz w:val="24"/>
          <w:szCs w:val="24"/>
        </w:rPr>
        <w:t>речевого материала.</w:t>
      </w:r>
    </w:p>
    <w:p w:rsidR="00027DBB"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2.Самосто</w:t>
      </w:r>
      <w:r w:rsidR="00027DBB">
        <w:rPr>
          <w:rFonts w:ascii="Times New Roman" w:hAnsi="Times New Roman" w:cs="Times New Roman"/>
          <w:sz w:val="24"/>
          <w:szCs w:val="24"/>
        </w:rPr>
        <w:t xml:space="preserve">ятельное описание и называние </w:t>
      </w:r>
      <w:r w:rsidRPr="00772039">
        <w:rPr>
          <w:rFonts w:ascii="Times New Roman" w:hAnsi="Times New Roman" w:cs="Times New Roman"/>
          <w:sz w:val="24"/>
          <w:szCs w:val="24"/>
        </w:rPr>
        <w:t>картинок с изобра</w:t>
      </w:r>
      <w:r w:rsidR="00027DBB">
        <w:rPr>
          <w:rFonts w:ascii="Times New Roman" w:hAnsi="Times New Roman" w:cs="Times New Roman"/>
          <w:sz w:val="24"/>
          <w:szCs w:val="24"/>
        </w:rPr>
        <w:t xml:space="preserve">жением </w:t>
      </w:r>
      <w:r w:rsidRPr="00772039">
        <w:rPr>
          <w:rFonts w:ascii="Times New Roman" w:hAnsi="Times New Roman" w:cs="Times New Roman"/>
          <w:sz w:val="24"/>
          <w:szCs w:val="24"/>
        </w:rPr>
        <w:t>растительного и животног</w:t>
      </w:r>
      <w:r w:rsidR="00027DBB">
        <w:rPr>
          <w:rFonts w:ascii="Times New Roman" w:hAnsi="Times New Roman" w:cs="Times New Roman"/>
          <w:sz w:val="24"/>
          <w:szCs w:val="24"/>
        </w:rPr>
        <w:t>о мира (Австралии, Африки и т д</w:t>
      </w:r>
      <w:r w:rsidRPr="00772039">
        <w:rPr>
          <w:rFonts w:ascii="Times New Roman" w:hAnsi="Times New Roman" w:cs="Times New Roman"/>
          <w:sz w:val="24"/>
          <w:szCs w:val="24"/>
        </w:rPr>
        <w:t>.)</w:t>
      </w:r>
    </w:p>
    <w:p w:rsidR="00027DBB"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3. Самостоятельные ответы на предлагаемые вопросы по учебному материалу.</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4. Самостоятельная деятельность учащихся по составлению диалогов и монологов, описывающих растительный и животный ми</w:t>
      </w:r>
      <w:r w:rsidR="002703FD">
        <w:rPr>
          <w:rFonts w:ascii="Times New Roman" w:hAnsi="Times New Roman" w:cs="Times New Roman"/>
          <w:sz w:val="24"/>
          <w:szCs w:val="24"/>
        </w:rPr>
        <w:t>р</w:t>
      </w:r>
      <w:r w:rsidRPr="00772039">
        <w:rPr>
          <w:rFonts w:ascii="Times New Roman" w:hAnsi="Times New Roman" w:cs="Times New Roman"/>
          <w:sz w:val="24"/>
          <w:szCs w:val="24"/>
        </w:rPr>
        <w:t>, например, Австралии.</w:t>
      </w:r>
    </w:p>
    <w:p w:rsidR="001C5373" w:rsidRPr="00772039" w:rsidRDefault="001C5373" w:rsidP="00027DBB">
      <w:pPr>
        <w:pStyle w:val="a6"/>
        <w:ind w:firstLine="708"/>
        <w:jc w:val="both"/>
        <w:rPr>
          <w:rFonts w:ascii="Times New Roman" w:hAnsi="Times New Roman" w:cs="Times New Roman"/>
          <w:i/>
          <w:iCs/>
          <w:sz w:val="24"/>
          <w:szCs w:val="24"/>
        </w:rPr>
      </w:pPr>
      <w:r w:rsidRPr="00772039">
        <w:rPr>
          <w:rFonts w:ascii="Times New Roman" w:hAnsi="Times New Roman" w:cs="Times New Roman"/>
          <w:i/>
          <w:sz w:val="24"/>
          <w:szCs w:val="24"/>
        </w:rPr>
        <w:t>Учебные темы программы:</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 xml:space="preserve">1.Австралия. Звуки - </w:t>
      </w:r>
      <w:proofErr w:type="gramStart"/>
      <w:r w:rsidRPr="00772039">
        <w:rPr>
          <w:rFonts w:ascii="Times New Roman" w:hAnsi="Times New Roman" w:cs="Times New Roman"/>
          <w:iCs/>
          <w:sz w:val="24"/>
          <w:szCs w:val="24"/>
        </w:rPr>
        <w:t>Р</w:t>
      </w:r>
      <w:proofErr w:type="gramEnd"/>
      <w:r w:rsidRPr="00772039">
        <w:rPr>
          <w:rFonts w:ascii="Times New Roman" w:hAnsi="Times New Roman" w:cs="Times New Roman"/>
          <w:iCs/>
          <w:sz w:val="24"/>
          <w:szCs w:val="24"/>
        </w:rPr>
        <w:t>, С</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2.Растительный и животный мир Австралии.(1 часть)</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3.Растительный и животный мир Австралии.(2 часть)</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 xml:space="preserve">4. По России. Растительный и животный мир лесов России. Звуки </w:t>
      </w:r>
      <w:proofErr w:type="gramStart"/>
      <w:r w:rsidRPr="00772039">
        <w:rPr>
          <w:rFonts w:ascii="Times New Roman" w:hAnsi="Times New Roman" w:cs="Times New Roman"/>
          <w:iCs/>
          <w:sz w:val="24"/>
          <w:szCs w:val="24"/>
        </w:rPr>
        <w:t>Р</w:t>
      </w:r>
      <w:proofErr w:type="gramEnd"/>
      <w:r w:rsidRPr="00772039">
        <w:rPr>
          <w:rFonts w:ascii="Times New Roman" w:hAnsi="Times New Roman" w:cs="Times New Roman"/>
          <w:iCs/>
          <w:sz w:val="24"/>
          <w:szCs w:val="24"/>
        </w:rPr>
        <w:t>, С, Ш.</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5. Растительный и животный мир Африки .(2 части)</w:t>
      </w:r>
    </w:p>
    <w:p w:rsidR="001C5373" w:rsidRPr="00772039" w:rsidRDefault="001C5373" w:rsidP="00027DBB">
      <w:pPr>
        <w:pStyle w:val="a6"/>
        <w:ind w:firstLine="708"/>
        <w:jc w:val="both"/>
        <w:rPr>
          <w:rFonts w:ascii="Times New Roman" w:hAnsi="Times New Roman" w:cs="Times New Roman"/>
          <w:i/>
          <w:sz w:val="24"/>
          <w:szCs w:val="24"/>
        </w:rPr>
      </w:pPr>
      <w:r w:rsidRPr="00772039">
        <w:rPr>
          <w:rFonts w:ascii="Times New Roman" w:hAnsi="Times New Roman" w:cs="Times New Roman"/>
          <w:i/>
          <w:iCs/>
          <w:sz w:val="24"/>
          <w:szCs w:val="24"/>
        </w:rPr>
        <w:t>Темы самостоятельных работ учащихся.</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1.Самостоятельная работа </w:t>
      </w:r>
      <w:r w:rsidR="001C5373" w:rsidRPr="00772039">
        <w:rPr>
          <w:rFonts w:ascii="Times New Roman" w:hAnsi="Times New Roman" w:cs="Times New Roman"/>
          <w:sz w:val="24"/>
          <w:szCs w:val="24"/>
        </w:rPr>
        <w:t xml:space="preserve">с </w:t>
      </w:r>
      <w:r>
        <w:rPr>
          <w:rFonts w:ascii="Times New Roman" w:hAnsi="Times New Roman" w:cs="Times New Roman"/>
          <w:sz w:val="24"/>
          <w:szCs w:val="24"/>
        </w:rPr>
        <w:t>учебным материалом, документами</w:t>
      </w:r>
      <w:r w:rsidR="001C5373" w:rsidRPr="00772039">
        <w:rPr>
          <w:rFonts w:ascii="Times New Roman" w:hAnsi="Times New Roman" w:cs="Times New Roman"/>
          <w:sz w:val="24"/>
          <w:szCs w:val="24"/>
        </w:rPr>
        <w:t>, другими источниками.</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2.Анализ материалов урока</w:t>
      </w:r>
      <w:r w:rsidR="001C5373" w:rsidRPr="00772039">
        <w:rPr>
          <w:rFonts w:ascii="Times New Roman" w:hAnsi="Times New Roman" w:cs="Times New Roman"/>
          <w:sz w:val="24"/>
          <w:szCs w:val="24"/>
        </w:rPr>
        <w:t>, составл</w:t>
      </w:r>
      <w:r>
        <w:rPr>
          <w:rFonts w:ascii="Times New Roman" w:hAnsi="Times New Roman" w:cs="Times New Roman"/>
          <w:sz w:val="24"/>
          <w:szCs w:val="24"/>
        </w:rPr>
        <w:t xml:space="preserve">ение  собственных высказываний </w:t>
      </w:r>
      <w:r w:rsidR="001C5373" w:rsidRPr="00772039">
        <w:rPr>
          <w:rFonts w:ascii="Times New Roman" w:hAnsi="Times New Roman" w:cs="Times New Roman"/>
          <w:sz w:val="24"/>
          <w:szCs w:val="24"/>
        </w:rPr>
        <w:t xml:space="preserve">по теме и выражение собственного мнения </w:t>
      </w:r>
      <w:r>
        <w:rPr>
          <w:rFonts w:ascii="Times New Roman" w:hAnsi="Times New Roman" w:cs="Times New Roman"/>
          <w:sz w:val="24"/>
          <w:szCs w:val="24"/>
        </w:rPr>
        <w:t>о полученных знаниях и умениях</w:t>
      </w:r>
      <w:r w:rsidR="001C5373" w:rsidRPr="00772039">
        <w:rPr>
          <w:rFonts w:ascii="Times New Roman" w:hAnsi="Times New Roman" w:cs="Times New Roman"/>
          <w:sz w:val="24"/>
          <w:szCs w:val="24"/>
        </w:rPr>
        <w:t>.</w:t>
      </w:r>
    </w:p>
    <w:p w:rsidR="001C5373" w:rsidRPr="00B72FE1" w:rsidRDefault="001C5373" w:rsidP="00027DBB">
      <w:pPr>
        <w:pStyle w:val="a6"/>
        <w:ind w:firstLine="708"/>
        <w:jc w:val="both"/>
        <w:rPr>
          <w:rFonts w:ascii="Times New Roman" w:hAnsi="Times New Roman" w:cs="Times New Roman"/>
          <w:i/>
          <w:sz w:val="24"/>
          <w:szCs w:val="24"/>
        </w:rPr>
      </w:pPr>
      <w:r w:rsidRPr="00B72FE1">
        <w:rPr>
          <w:rFonts w:ascii="Times New Roman" w:hAnsi="Times New Roman" w:cs="Times New Roman"/>
          <w:i/>
          <w:sz w:val="24"/>
          <w:szCs w:val="24"/>
        </w:rPr>
        <w:t>Виды упражнений для работы с текстом</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 Чтение по ролям.</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2</w:t>
      </w:r>
      <w:r w:rsidR="001C5373" w:rsidRPr="00772039">
        <w:rPr>
          <w:rFonts w:ascii="Times New Roman" w:hAnsi="Times New Roman" w:cs="Times New Roman"/>
          <w:sz w:val="24"/>
          <w:szCs w:val="24"/>
        </w:rPr>
        <w:t>. «Драматизация» текста по ролям.</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3. </w:t>
      </w:r>
      <w:r w:rsidR="001C5373" w:rsidRPr="00772039">
        <w:rPr>
          <w:rFonts w:ascii="Times New Roman" w:hAnsi="Times New Roman" w:cs="Times New Roman"/>
          <w:sz w:val="24"/>
          <w:szCs w:val="24"/>
        </w:rPr>
        <w:t>Ответы на вопросы.</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4. </w:t>
      </w:r>
      <w:r w:rsidR="001C5373" w:rsidRPr="00772039">
        <w:rPr>
          <w:rFonts w:ascii="Times New Roman" w:hAnsi="Times New Roman" w:cs="Times New Roman"/>
          <w:sz w:val="24"/>
          <w:szCs w:val="24"/>
        </w:rPr>
        <w:t>Прочитай и вместо картинок вставь нужное слово.</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5. Закончи предложения</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6. </w:t>
      </w:r>
      <w:r w:rsidR="001C5373" w:rsidRPr="00772039">
        <w:rPr>
          <w:rFonts w:ascii="Times New Roman" w:hAnsi="Times New Roman" w:cs="Times New Roman"/>
          <w:sz w:val="24"/>
          <w:szCs w:val="24"/>
        </w:rPr>
        <w:t>Сделай зарисовку</w:t>
      </w:r>
      <w:proofErr w:type="gramStart"/>
      <w:r w:rsidR="001C5373" w:rsidRPr="00772039">
        <w:rPr>
          <w:rFonts w:ascii="Times New Roman" w:hAnsi="Times New Roman" w:cs="Times New Roman"/>
          <w:sz w:val="24"/>
          <w:szCs w:val="24"/>
        </w:rPr>
        <w:t xml:space="preserve"> .</w:t>
      </w:r>
      <w:proofErr w:type="gramEnd"/>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7. </w:t>
      </w:r>
      <w:r w:rsidR="001C5373" w:rsidRPr="00772039">
        <w:rPr>
          <w:rFonts w:ascii="Times New Roman" w:hAnsi="Times New Roman" w:cs="Times New Roman"/>
          <w:sz w:val="24"/>
          <w:szCs w:val="24"/>
        </w:rPr>
        <w:t>Работа с сигнальными карточками.</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8. </w:t>
      </w:r>
      <w:r w:rsidR="00B72FE1">
        <w:rPr>
          <w:rFonts w:ascii="Times New Roman" w:hAnsi="Times New Roman" w:cs="Times New Roman"/>
          <w:sz w:val="24"/>
          <w:szCs w:val="24"/>
        </w:rPr>
        <w:t xml:space="preserve">Работа с разрезным текстом </w:t>
      </w:r>
      <w:r w:rsidR="001B5C1E">
        <w:rPr>
          <w:rFonts w:ascii="Times New Roman" w:hAnsi="Times New Roman" w:cs="Times New Roman"/>
          <w:sz w:val="24"/>
          <w:szCs w:val="24"/>
        </w:rPr>
        <w:t>(</w:t>
      </w:r>
      <w:r w:rsidR="001C5373" w:rsidRPr="00772039">
        <w:rPr>
          <w:rFonts w:ascii="Times New Roman" w:hAnsi="Times New Roman" w:cs="Times New Roman"/>
          <w:sz w:val="24"/>
          <w:szCs w:val="24"/>
        </w:rPr>
        <w:t>сложи по порядку)</w:t>
      </w:r>
      <w:r w:rsidR="00B72FE1">
        <w:rPr>
          <w:rFonts w:ascii="Times New Roman" w:hAnsi="Times New Roman" w:cs="Times New Roman"/>
          <w:sz w:val="24"/>
          <w:szCs w:val="24"/>
        </w:rPr>
        <w:t>.</w:t>
      </w:r>
    </w:p>
    <w:p w:rsidR="001C5373" w:rsidRPr="00772039" w:rsidRDefault="00B72FE1" w:rsidP="00027DBB">
      <w:pPr>
        <w:pStyle w:val="a6"/>
        <w:jc w:val="both"/>
        <w:rPr>
          <w:rFonts w:ascii="Times New Roman" w:hAnsi="Times New Roman" w:cs="Times New Roman"/>
          <w:sz w:val="24"/>
          <w:szCs w:val="24"/>
        </w:rPr>
      </w:pPr>
      <w:r>
        <w:rPr>
          <w:rFonts w:ascii="Times New Roman" w:hAnsi="Times New Roman" w:cs="Times New Roman"/>
          <w:sz w:val="24"/>
          <w:szCs w:val="24"/>
        </w:rPr>
        <w:t>9</w:t>
      </w:r>
      <w:r w:rsidR="002703FD">
        <w:rPr>
          <w:rFonts w:ascii="Times New Roman" w:hAnsi="Times New Roman" w:cs="Times New Roman"/>
          <w:sz w:val="24"/>
          <w:szCs w:val="24"/>
        </w:rPr>
        <w:t xml:space="preserve">. </w:t>
      </w:r>
      <w:r w:rsidR="001C5373" w:rsidRPr="00772039">
        <w:rPr>
          <w:rFonts w:ascii="Times New Roman" w:hAnsi="Times New Roman" w:cs="Times New Roman"/>
          <w:sz w:val="24"/>
          <w:szCs w:val="24"/>
        </w:rPr>
        <w:t>Угадай, какого предложения не хватает.</w:t>
      </w:r>
    </w:p>
    <w:p w:rsidR="001C5373" w:rsidRPr="00772039" w:rsidRDefault="00B72FE1" w:rsidP="00027DBB">
      <w:pPr>
        <w:pStyle w:val="a6"/>
        <w:jc w:val="both"/>
        <w:rPr>
          <w:rFonts w:ascii="Times New Roman" w:hAnsi="Times New Roman" w:cs="Times New Roman"/>
          <w:sz w:val="24"/>
          <w:szCs w:val="24"/>
        </w:rPr>
      </w:pPr>
      <w:r>
        <w:rPr>
          <w:rFonts w:ascii="Times New Roman" w:hAnsi="Times New Roman" w:cs="Times New Roman"/>
          <w:sz w:val="24"/>
          <w:szCs w:val="24"/>
        </w:rPr>
        <w:t>10. Сделай макет (</w:t>
      </w:r>
      <w:r w:rsidR="001C5373" w:rsidRPr="00772039">
        <w:rPr>
          <w:rFonts w:ascii="Times New Roman" w:hAnsi="Times New Roman" w:cs="Times New Roman"/>
          <w:sz w:val="24"/>
          <w:szCs w:val="24"/>
        </w:rPr>
        <w:t>по содержанию текста) из исходных материалов.</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11. </w:t>
      </w:r>
      <w:r w:rsidR="001C5373" w:rsidRPr="00772039">
        <w:rPr>
          <w:rFonts w:ascii="Times New Roman" w:hAnsi="Times New Roman" w:cs="Times New Roman"/>
          <w:sz w:val="24"/>
          <w:szCs w:val="24"/>
        </w:rPr>
        <w:t>Встаньте по порядку. Каждый выбирает предложения из текста и надо в</w:t>
      </w:r>
      <w:r w:rsidR="00B72FE1">
        <w:rPr>
          <w:rFonts w:ascii="Times New Roman" w:hAnsi="Times New Roman" w:cs="Times New Roman"/>
          <w:sz w:val="24"/>
          <w:szCs w:val="24"/>
        </w:rPr>
        <w:t>стать прочитать предложения так</w:t>
      </w:r>
      <w:r>
        <w:rPr>
          <w:rFonts w:ascii="Times New Roman" w:hAnsi="Times New Roman" w:cs="Times New Roman"/>
          <w:sz w:val="24"/>
          <w:szCs w:val="24"/>
        </w:rPr>
        <w:t xml:space="preserve">, как написано в </w:t>
      </w:r>
      <w:r w:rsidR="001B5C1E">
        <w:rPr>
          <w:rFonts w:ascii="Times New Roman" w:hAnsi="Times New Roman" w:cs="Times New Roman"/>
          <w:sz w:val="24"/>
          <w:szCs w:val="24"/>
        </w:rPr>
        <w:t>тексте «</w:t>
      </w:r>
      <w:r w:rsidR="001C5373" w:rsidRPr="00772039">
        <w:rPr>
          <w:rFonts w:ascii="Times New Roman" w:hAnsi="Times New Roman" w:cs="Times New Roman"/>
          <w:sz w:val="24"/>
          <w:szCs w:val="24"/>
        </w:rPr>
        <w:t>Живой текст»</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12. Угадай, «Кто это</w:t>
      </w:r>
      <w:r w:rsidR="00B72FE1">
        <w:rPr>
          <w:rFonts w:ascii="Times New Roman" w:hAnsi="Times New Roman" w:cs="Times New Roman"/>
          <w:sz w:val="24"/>
          <w:szCs w:val="24"/>
        </w:rPr>
        <w:t>?</w:t>
      </w:r>
      <w:r w:rsidRPr="00772039">
        <w:rPr>
          <w:rFonts w:ascii="Times New Roman" w:hAnsi="Times New Roman" w:cs="Times New Roman"/>
          <w:sz w:val="24"/>
          <w:szCs w:val="24"/>
        </w:rPr>
        <w:t>»</w:t>
      </w:r>
      <w:r w:rsidR="00B72FE1">
        <w:rPr>
          <w:rFonts w:ascii="Times New Roman" w:hAnsi="Times New Roman" w:cs="Times New Roman"/>
          <w:sz w:val="24"/>
          <w:szCs w:val="24"/>
        </w:rPr>
        <w:t xml:space="preserve"> Читаются предложения из текста</w:t>
      </w:r>
      <w:r w:rsidR="002703FD">
        <w:rPr>
          <w:rFonts w:ascii="Times New Roman" w:hAnsi="Times New Roman" w:cs="Times New Roman"/>
          <w:sz w:val="24"/>
          <w:szCs w:val="24"/>
        </w:rPr>
        <w:t>. Надо угадать «Кто это</w:t>
      </w:r>
      <w:r w:rsidRPr="00772039">
        <w:rPr>
          <w:rFonts w:ascii="Times New Roman" w:hAnsi="Times New Roman" w:cs="Times New Roman"/>
          <w:sz w:val="24"/>
          <w:szCs w:val="24"/>
        </w:rPr>
        <w:t>?»</w:t>
      </w:r>
      <w:r w:rsidR="00B72FE1">
        <w:rPr>
          <w:rFonts w:ascii="Times New Roman" w:hAnsi="Times New Roman" w:cs="Times New Roman"/>
          <w:sz w:val="24"/>
          <w:szCs w:val="24"/>
        </w:rPr>
        <w:t xml:space="preserve"> </w:t>
      </w:r>
      <w:r w:rsidR="001B5C1E">
        <w:rPr>
          <w:rFonts w:ascii="Times New Roman" w:hAnsi="Times New Roman" w:cs="Times New Roman"/>
          <w:sz w:val="24"/>
          <w:szCs w:val="24"/>
        </w:rPr>
        <w:t xml:space="preserve">Предложения читаются </w:t>
      </w:r>
      <w:r w:rsidRPr="00772039">
        <w:rPr>
          <w:rFonts w:ascii="Times New Roman" w:hAnsi="Times New Roman" w:cs="Times New Roman"/>
          <w:sz w:val="24"/>
          <w:szCs w:val="24"/>
        </w:rPr>
        <w:t>не полнос</w:t>
      </w:r>
      <w:r w:rsidR="00B72FE1">
        <w:rPr>
          <w:rFonts w:ascii="Times New Roman" w:hAnsi="Times New Roman" w:cs="Times New Roman"/>
          <w:sz w:val="24"/>
          <w:szCs w:val="24"/>
        </w:rPr>
        <w:t xml:space="preserve">тью. </w:t>
      </w:r>
      <w:r w:rsidR="001B5C1E">
        <w:rPr>
          <w:rFonts w:ascii="Times New Roman" w:hAnsi="Times New Roman" w:cs="Times New Roman"/>
          <w:sz w:val="24"/>
          <w:szCs w:val="24"/>
        </w:rPr>
        <w:t>Н</w:t>
      </w:r>
      <w:r w:rsidR="00B72FE1">
        <w:rPr>
          <w:rFonts w:ascii="Times New Roman" w:hAnsi="Times New Roman" w:cs="Times New Roman"/>
          <w:sz w:val="24"/>
          <w:szCs w:val="24"/>
        </w:rPr>
        <w:t>адо выбрать лишь те слова</w:t>
      </w:r>
      <w:r w:rsidR="001B5C1E">
        <w:rPr>
          <w:rFonts w:ascii="Times New Roman" w:hAnsi="Times New Roman" w:cs="Times New Roman"/>
          <w:sz w:val="24"/>
          <w:szCs w:val="24"/>
        </w:rPr>
        <w:t xml:space="preserve">, </w:t>
      </w:r>
      <w:r w:rsidRPr="00772039">
        <w:rPr>
          <w:rFonts w:ascii="Times New Roman" w:hAnsi="Times New Roman" w:cs="Times New Roman"/>
          <w:sz w:val="24"/>
          <w:szCs w:val="24"/>
        </w:rPr>
        <w:t>ко</w:t>
      </w:r>
      <w:r w:rsidR="00B72FE1">
        <w:rPr>
          <w:rFonts w:ascii="Times New Roman" w:hAnsi="Times New Roman" w:cs="Times New Roman"/>
          <w:sz w:val="24"/>
          <w:szCs w:val="24"/>
        </w:rPr>
        <w:t>торые отражают описание героя.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13. Подбери нужное пре</w:t>
      </w:r>
      <w:r w:rsidR="00B72FE1">
        <w:rPr>
          <w:rFonts w:ascii="Times New Roman" w:hAnsi="Times New Roman" w:cs="Times New Roman"/>
          <w:sz w:val="24"/>
          <w:szCs w:val="24"/>
        </w:rPr>
        <w:t>дложение к картинкам и наоборот</w:t>
      </w:r>
      <w:r w:rsidRPr="00772039">
        <w:rPr>
          <w:rFonts w:ascii="Times New Roman" w:hAnsi="Times New Roman" w:cs="Times New Roman"/>
          <w:sz w:val="24"/>
          <w:szCs w:val="24"/>
        </w:rPr>
        <w:t>. Подбери нужную картинку к предложениям.</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14</w:t>
      </w:r>
      <w:r w:rsidR="002703FD">
        <w:rPr>
          <w:rFonts w:ascii="Times New Roman" w:hAnsi="Times New Roman" w:cs="Times New Roman"/>
          <w:sz w:val="24"/>
          <w:szCs w:val="24"/>
        </w:rPr>
        <w:t xml:space="preserve">. </w:t>
      </w:r>
      <w:r w:rsidRPr="00772039">
        <w:rPr>
          <w:rFonts w:ascii="Times New Roman" w:hAnsi="Times New Roman" w:cs="Times New Roman"/>
          <w:sz w:val="24"/>
          <w:szCs w:val="24"/>
        </w:rPr>
        <w:t>Фонетические рифмовки.</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15. </w:t>
      </w:r>
      <w:r w:rsidR="001C5373" w:rsidRPr="00772039">
        <w:rPr>
          <w:rFonts w:ascii="Times New Roman" w:hAnsi="Times New Roman" w:cs="Times New Roman"/>
          <w:sz w:val="24"/>
          <w:szCs w:val="24"/>
        </w:rPr>
        <w:t>Вставь нужное окончание, предлоги и т.д.</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16. </w:t>
      </w:r>
      <w:r w:rsidR="001C5373" w:rsidRPr="00772039">
        <w:rPr>
          <w:rFonts w:ascii="Times New Roman" w:hAnsi="Times New Roman" w:cs="Times New Roman"/>
          <w:sz w:val="24"/>
          <w:szCs w:val="24"/>
        </w:rPr>
        <w:t>Пересказ текста.</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lastRenderedPageBreak/>
        <w:t xml:space="preserve">17. </w:t>
      </w:r>
      <w:proofErr w:type="gramStart"/>
      <w:r w:rsidR="001C5373" w:rsidRPr="00772039">
        <w:rPr>
          <w:rFonts w:ascii="Times New Roman" w:hAnsi="Times New Roman" w:cs="Times New Roman"/>
          <w:sz w:val="24"/>
          <w:szCs w:val="24"/>
        </w:rPr>
        <w:t>Прохлопай</w:t>
      </w:r>
      <w:proofErr w:type="gramEnd"/>
      <w:r w:rsidR="001C5373" w:rsidRPr="00772039">
        <w:rPr>
          <w:rFonts w:ascii="Times New Roman" w:hAnsi="Times New Roman" w:cs="Times New Roman"/>
          <w:sz w:val="24"/>
          <w:szCs w:val="24"/>
        </w:rPr>
        <w:t xml:space="preserve"> ритм стихотворения, текста.</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18. </w:t>
      </w:r>
      <w:r w:rsidR="001C5373" w:rsidRPr="00772039">
        <w:rPr>
          <w:rFonts w:ascii="Times New Roman" w:hAnsi="Times New Roman" w:cs="Times New Roman"/>
          <w:sz w:val="24"/>
          <w:szCs w:val="24"/>
        </w:rPr>
        <w:t>Продолжи рассказ, стихотворение. Придумай свой конец.</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19. </w:t>
      </w:r>
      <w:r w:rsidR="001C5373" w:rsidRPr="00772039">
        <w:rPr>
          <w:rFonts w:ascii="Times New Roman" w:hAnsi="Times New Roman" w:cs="Times New Roman"/>
          <w:sz w:val="24"/>
          <w:szCs w:val="24"/>
        </w:rPr>
        <w:t>Прослушивание музы</w:t>
      </w:r>
      <w:r w:rsidR="00B72FE1">
        <w:rPr>
          <w:rFonts w:ascii="Times New Roman" w:hAnsi="Times New Roman" w:cs="Times New Roman"/>
          <w:sz w:val="24"/>
          <w:szCs w:val="24"/>
        </w:rPr>
        <w:t>ки и выбор  подходящего отрывка</w:t>
      </w:r>
      <w:r w:rsidR="001C5373" w:rsidRPr="00772039">
        <w:rPr>
          <w:rFonts w:ascii="Times New Roman" w:hAnsi="Times New Roman" w:cs="Times New Roman"/>
          <w:sz w:val="24"/>
          <w:szCs w:val="24"/>
        </w:rPr>
        <w:t>.</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20. Выразительное чтение текста</w:t>
      </w:r>
      <w:r w:rsidR="001C5373" w:rsidRPr="00772039">
        <w:rPr>
          <w:rFonts w:ascii="Times New Roman" w:hAnsi="Times New Roman" w:cs="Times New Roman"/>
          <w:sz w:val="24"/>
          <w:szCs w:val="24"/>
        </w:rPr>
        <w:t>.</w:t>
      </w:r>
    </w:p>
    <w:p w:rsidR="00B72FE1"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21. Составление а</w:t>
      </w:r>
      <w:r w:rsidR="00B72FE1">
        <w:rPr>
          <w:rFonts w:ascii="Times New Roman" w:hAnsi="Times New Roman" w:cs="Times New Roman"/>
          <w:sz w:val="24"/>
          <w:szCs w:val="24"/>
        </w:rPr>
        <w:t>налогичного текста с другими.</w:t>
      </w:r>
    </w:p>
    <w:p w:rsidR="001C5373" w:rsidRPr="00B72FE1" w:rsidRDefault="001C5373" w:rsidP="00027DBB">
      <w:pPr>
        <w:pStyle w:val="a6"/>
        <w:ind w:firstLine="708"/>
        <w:jc w:val="both"/>
        <w:rPr>
          <w:rFonts w:ascii="Times New Roman" w:hAnsi="Times New Roman" w:cs="Times New Roman"/>
          <w:b/>
          <w:sz w:val="24"/>
          <w:szCs w:val="24"/>
        </w:rPr>
      </w:pPr>
      <w:r w:rsidRPr="00B72FE1">
        <w:rPr>
          <w:rFonts w:ascii="Times New Roman" w:hAnsi="Times New Roman" w:cs="Times New Roman"/>
          <w:b/>
          <w:sz w:val="24"/>
          <w:szCs w:val="24"/>
        </w:rPr>
        <w:t>Вывод.</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Данная система Уроков</w:t>
      </w:r>
      <w:r w:rsidR="002703FD">
        <w:rPr>
          <w:rFonts w:ascii="Times New Roman" w:hAnsi="Times New Roman" w:cs="Times New Roman"/>
          <w:sz w:val="24"/>
          <w:szCs w:val="24"/>
        </w:rPr>
        <w:t xml:space="preserve"> – </w:t>
      </w:r>
      <w:r w:rsidRPr="00772039">
        <w:rPr>
          <w:rFonts w:ascii="Times New Roman" w:hAnsi="Times New Roman" w:cs="Times New Roman"/>
          <w:sz w:val="24"/>
          <w:szCs w:val="24"/>
        </w:rPr>
        <w:t>тренингов составленная и разработанная с помощью исполь</w:t>
      </w:r>
      <w:r w:rsidR="002703FD">
        <w:rPr>
          <w:rFonts w:ascii="Times New Roman" w:hAnsi="Times New Roman" w:cs="Times New Roman"/>
          <w:sz w:val="24"/>
          <w:szCs w:val="24"/>
        </w:rPr>
        <w:t>зования компьютерных технологий</w:t>
      </w:r>
      <w:r w:rsidRPr="00772039">
        <w:rPr>
          <w:rFonts w:ascii="Times New Roman" w:hAnsi="Times New Roman" w:cs="Times New Roman"/>
          <w:sz w:val="24"/>
          <w:szCs w:val="24"/>
        </w:rPr>
        <w:t>,</w:t>
      </w:r>
      <w:r w:rsidR="002703FD">
        <w:rPr>
          <w:rFonts w:ascii="Times New Roman" w:hAnsi="Times New Roman" w:cs="Times New Roman"/>
          <w:sz w:val="24"/>
          <w:szCs w:val="24"/>
        </w:rPr>
        <w:t xml:space="preserve"> </w:t>
      </w:r>
      <w:r w:rsidRPr="00772039">
        <w:rPr>
          <w:rFonts w:ascii="Times New Roman" w:hAnsi="Times New Roman" w:cs="Times New Roman"/>
          <w:sz w:val="24"/>
          <w:szCs w:val="24"/>
        </w:rPr>
        <w:t>позволяет улучшить качеств</w:t>
      </w:r>
      <w:r w:rsidR="002703FD">
        <w:rPr>
          <w:rFonts w:ascii="Times New Roman" w:hAnsi="Times New Roman" w:cs="Times New Roman"/>
          <w:sz w:val="24"/>
          <w:szCs w:val="24"/>
        </w:rPr>
        <w:t xml:space="preserve">о усвоения учебного материала, на каждом этапе урока повышая </w:t>
      </w:r>
      <w:r w:rsidRPr="00772039">
        <w:rPr>
          <w:rFonts w:ascii="Times New Roman" w:hAnsi="Times New Roman" w:cs="Times New Roman"/>
          <w:sz w:val="24"/>
          <w:szCs w:val="24"/>
        </w:rPr>
        <w:t>компетентность уче</w:t>
      </w:r>
      <w:r w:rsidR="002703FD">
        <w:rPr>
          <w:rFonts w:ascii="Times New Roman" w:hAnsi="Times New Roman" w:cs="Times New Roman"/>
          <w:sz w:val="24"/>
          <w:szCs w:val="24"/>
        </w:rPr>
        <w:t xml:space="preserve">ника по тому или иному вопросу </w:t>
      </w:r>
      <w:r w:rsidRPr="00772039">
        <w:rPr>
          <w:rFonts w:ascii="Times New Roman" w:hAnsi="Times New Roman" w:cs="Times New Roman"/>
          <w:sz w:val="24"/>
          <w:szCs w:val="24"/>
        </w:rPr>
        <w:t>темы до 98 %.</w:t>
      </w:r>
    </w:p>
    <w:p w:rsidR="001C5373" w:rsidRPr="00772039" w:rsidRDefault="002703FD"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В систему уроков – тренингов</w:t>
      </w:r>
      <w:r w:rsidR="001C5373" w:rsidRPr="00772039">
        <w:rPr>
          <w:rFonts w:ascii="Times New Roman" w:hAnsi="Times New Roman" w:cs="Times New Roman"/>
          <w:sz w:val="24"/>
          <w:szCs w:val="24"/>
        </w:rPr>
        <w:t>, разработанных на компьютере, для  использования на индивидуальных занят</w:t>
      </w:r>
      <w:r>
        <w:rPr>
          <w:rFonts w:ascii="Times New Roman" w:hAnsi="Times New Roman" w:cs="Times New Roman"/>
          <w:sz w:val="24"/>
          <w:szCs w:val="24"/>
        </w:rPr>
        <w:t>иях вошли  также уроки-тренинги</w:t>
      </w:r>
      <w:r w:rsidR="001C5373"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 Сказка </w:t>
      </w:r>
      <w:r w:rsidR="002703FD">
        <w:rPr>
          <w:rFonts w:ascii="Times New Roman" w:hAnsi="Times New Roman" w:cs="Times New Roman"/>
          <w:sz w:val="24"/>
          <w:szCs w:val="24"/>
        </w:rPr>
        <w:t>–</w:t>
      </w:r>
      <w:r w:rsidRPr="00772039">
        <w:rPr>
          <w:rFonts w:ascii="Times New Roman" w:hAnsi="Times New Roman" w:cs="Times New Roman"/>
          <w:sz w:val="24"/>
          <w:szCs w:val="24"/>
        </w:rPr>
        <w:t xml:space="preserve"> игра « Овощи»</w:t>
      </w:r>
    </w:p>
    <w:p w:rsidR="001C5373" w:rsidRPr="00772039" w:rsidRDefault="00B72FE1"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 Сказка </w:t>
      </w:r>
      <w:r w:rsidR="002703FD">
        <w:rPr>
          <w:rFonts w:ascii="Times New Roman" w:hAnsi="Times New Roman" w:cs="Times New Roman"/>
          <w:sz w:val="24"/>
          <w:szCs w:val="24"/>
        </w:rPr>
        <w:t>–</w:t>
      </w:r>
      <w:r>
        <w:rPr>
          <w:rFonts w:ascii="Times New Roman" w:hAnsi="Times New Roman" w:cs="Times New Roman"/>
          <w:sz w:val="24"/>
          <w:szCs w:val="24"/>
        </w:rPr>
        <w:t xml:space="preserve"> </w:t>
      </w:r>
      <w:r w:rsidR="002703FD">
        <w:rPr>
          <w:rFonts w:ascii="Times New Roman" w:hAnsi="Times New Roman" w:cs="Times New Roman"/>
          <w:sz w:val="24"/>
          <w:szCs w:val="24"/>
        </w:rPr>
        <w:t xml:space="preserve">игра </w:t>
      </w:r>
      <w:r w:rsidR="001C5373" w:rsidRPr="00772039">
        <w:rPr>
          <w:rFonts w:ascii="Times New Roman" w:hAnsi="Times New Roman" w:cs="Times New Roman"/>
          <w:sz w:val="24"/>
          <w:szCs w:val="24"/>
        </w:rPr>
        <w:t>« Фрукты»</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 Сказка </w:t>
      </w:r>
      <w:r w:rsidR="002703FD">
        <w:rPr>
          <w:rFonts w:ascii="Times New Roman" w:hAnsi="Times New Roman" w:cs="Times New Roman"/>
          <w:sz w:val="24"/>
          <w:szCs w:val="24"/>
        </w:rPr>
        <w:t>–</w:t>
      </w:r>
      <w:r w:rsidR="00B72FE1">
        <w:rPr>
          <w:rFonts w:ascii="Times New Roman" w:hAnsi="Times New Roman" w:cs="Times New Roman"/>
          <w:sz w:val="24"/>
          <w:szCs w:val="24"/>
        </w:rPr>
        <w:t xml:space="preserve"> </w:t>
      </w:r>
      <w:r w:rsidRPr="00772039">
        <w:rPr>
          <w:rFonts w:ascii="Times New Roman" w:hAnsi="Times New Roman" w:cs="Times New Roman"/>
          <w:sz w:val="24"/>
          <w:szCs w:val="24"/>
        </w:rPr>
        <w:t>игра «Мебель»</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 Сказка </w:t>
      </w:r>
      <w:r w:rsidR="002703FD">
        <w:rPr>
          <w:rFonts w:ascii="Times New Roman" w:hAnsi="Times New Roman" w:cs="Times New Roman"/>
          <w:sz w:val="24"/>
          <w:szCs w:val="24"/>
        </w:rPr>
        <w:t>–</w:t>
      </w:r>
      <w:r w:rsidR="00B72FE1">
        <w:rPr>
          <w:rFonts w:ascii="Times New Roman" w:hAnsi="Times New Roman" w:cs="Times New Roman"/>
          <w:sz w:val="24"/>
          <w:szCs w:val="24"/>
        </w:rPr>
        <w:t xml:space="preserve"> </w:t>
      </w:r>
      <w:r w:rsidRPr="00772039">
        <w:rPr>
          <w:rFonts w:ascii="Times New Roman" w:hAnsi="Times New Roman" w:cs="Times New Roman"/>
          <w:sz w:val="24"/>
          <w:szCs w:val="24"/>
        </w:rPr>
        <w:t>игра « Колокольчик Белли»</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Сборн</w:t>
      </w:r>
      <w:r w:rsidR="00B72FE1">
        <w:rPr>
          <w:rFonts w:ascii="Times New Roman" w:hAnsi="Times New Roman" w:cs="Times New Roman"/>
          <w:sz w:val="24"/>
          <w:szCs w:val="24"/>
        </w:rPr>
        <w:t>ик текстов – стихов « Хитрый кот</w:t>
      </w:r>
      <w:r w:rsidRPr="00772039">
        <w:rPr>
          <w:rFonts w:ascii="Times New Roman" w:hAnsi="Times New Roman" w:cs="Times New Roman"/>
          <w:sz w:val="24"/>
          <w:szCs w:val="24"/>
        </w:rPr>
        <w:t>» (авторский сборник),</w:t>
      </w:r>
      <w:r w:rsidR="00B72FE1">
        <w:rPr>
          <w:rFonts w:ascii="Times New Roman" w:hAnsi="Times New Roman" w:cs="Times New Roman"/>
          <w:sz w:val="24"/>
          <w:szCs w:val="24"/>
        </w:rPr>
        <w:t xml:space="preserve"> </w:t>
      </w:r>
      <w:r w:rsidRPr="00772039">
        <w:rPr>
          <w:rFonts w:ascii="Times New Roman" w:hAnsi="Times New Roman" w:cs="Times New Roman"/>
          <w:sz w:val="24"/>
          <w:szCs w:val="24"/>
        </w:rPr>
        <w:t>[7,1-20]</w:t>
      </w:r>
      <w:r w:rsidR="00B72FE1">
        <w:rPr>
          <w:rFonts w:ascii="Times New Roman" w:hAnsi="Times New Roman" w:cs="Times New Roman"/>
          <w:sz w:val="24"/>
          <w:szCs w:val="24"/>
        </w:rPr>
        <w:t xml:space="preserve"> куда вошли </w:t>
      </w:r>
      <w:r w:rsidR="002703FD">
        <w:rPr>
          <w:rFonts w:ascii="Times New Roman" w:hAnsi="Times New Roman" w:cs="Times New Roman"/>
          <w:sz w:val="24"/>
          <w:szCs w:val="24"/>
        </w:rPr>
        <w:t xml:space="preserve">тексты – стихи, </w:t>
      </w:r>
      <w:r w:rsidRPr="00772039">
        <w:rPr>
          <w:rFonts w:ascii="Times New Roman" w:hAnsi="Times New Roman" w:cs="Times New Roman"/>
          <w:sz w:val="24"/>
          <w:szCs w:val="24"/>
        </w:rPr>
        <w:t>способствующие активизации мыслительной деятельности ребенка. Тексты состав</w:t>
      </w:r>
      <w:r w:rsidR="002703FD">
        <w:rPr>
          <w:rFonts w:ascii="Times New Roman" w:hAnsi="Times New Roman" w:cs="Times New Roman"/>
          <w:sz w:val="24"/>
          <w:szCs w:val="24"/>
        </w:rPr>
        <w:t xml:space="preserve">лены таким образом, что каждое предложение можно </w:t>
      </w:r>
      <w:r w:rsidRPr="00772039">
        <w:rPr>
          <w:rFonts w:ascii="Times New Roman" w:hAnsi="Times New Roman" w:cs="Times New Roman"/>
          <w:sz w:val="24"/>
          <w:szCs w:val="24"/>
        </w:rPr>
        <w:t>продемонстрировать в действии или подобрать соответствующую картинку. Ребенок получает возможность участвовать в событиях, происходящих в небольших по объему текстах, с</w:t>
      </w:r>
      <w:r w:rsidR="00B72FE1">
        <w:rPr>
          <w:rFonts w:ascii="Times New Roman" w:hAnsi="Times New Roman" w:cs="Times New Roman"/>
          <w:sz w:val="24"/>
          <w:szCs w:val="24"/>
        </w:rPr>
        <w:t xml:space="preserve">тановится действующим лицом. </w:t>
      </w:r>
      <w:r w:rsidR="002703FD">
        <w:rPr>
          <w:rFonts w:ascii="Times New Roman" w:hAnsi="Times New Roman" w:cs="Times New Roman"/>
          <w:sz w:val="24"/>
          <w:szCs w:val="24"/>
        </w:rPr>
        <w:t>Всё это побуждает его дать</w:t>
      </w:r>
      <w:r w:rsidRPr="00772039">
        <w:rPr>
          <w:rFonts w:ascii="Times New Roman" w:hAnsi="Times New Roman" w:cs="Times New Roman"/>
          <w:sz w:val="24"/>
          <w:szCs w:val="24"/>
        </w:rPr>
        <w:t xml:space="preserve"> соответствующую оценку действиям того или  иного героя. Для этого к текстам подобраны вопросы.</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Кроме того, каждому ребенку</w:t>
      </w:r>
      <w:r w:rsidR="002703FD">
        <w:rPr>
          <w:rFonts w:ascii="Times New Roman" w:hAnsi="Times New Roman" w:cs="Times New Roman"/>
          <w:sz w:val="24"/>
          <w:szCs w:val="24"/>
        </w:rPr>
        <w:t xml:space="preserve"> предоставляется возможность самому принять участие </w:t>
      </w:r>
      <w:r w:rsidRPr="00772039">
        <w:rPr>
          <w:rFonts w:ascii="Times New Roman" w:hAnsi="Times New Roman" w:cs="Times New Roman"/>
          <w:sz w:val="24"/>
          <w:szCs w:val="24"/>
        </w:rPr>
        <w:t>в творческом процессе составления т</w:t>
      </w:r>
      <w:r w:rsidR="002703FD">
        <w:rPr>
          <w:rFonts w:ascii="Times New Roman" w:hAnsi="Times New Roman" w:cs="Times New Roman"/>
          <w:sz w:val="24"/>
          <w:szCs w:val="24"/>
        </w:rPr>
        <w:t xml:space="preserve">аких текстов. На таких текстах </w:t>
      </w:r>
      <w:r w:rsidRPr="00772039">
        <w:rPr>
          <w:rFonts w:ascii="Times New Roman" w:hAnsi="Times New Roman" w:cs="Times New Roman"/>
          <w:sz w:val="24"/>
          <w:szCs w:val="24"/>
        </w:rPr>
        <w:t>очень хорошо работать над развитием речи и произ</w:t>
      </w:r>
      <w:r w:rsidR="002703FD">
        <w:rPr>
          <w:rFonts w:ascii="Times New Roman" w:hAnsi="Times New Roman" w:cs="Times New Roman"/>
          <w:sz w:val="24"/>
          <w:szCs w:val="24"/>
        </w:rPr>
        <w:t xml:space="preserve">ношением, развивать логическое и абстрактное мышление. </w:t>
      </w:r>
      <w:r w:rsidRPr="00772039">
        <w:rPr>
          <w:rFonts w:ascii="Times New Roman" w:hAnsi="Times New Roman" w:cs="Times New Roman"/>
          <w:sz w:val="24"/>
          <w:szCs w:val="24"/>
        </w:rPr>
        <w:t>Главное – это творческое содружество родителей, и детей, логопеда и учителя. Систему уроков – тренингов составил также:</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Словарно – иллюст</w:t>
      </w:r>
      <w:r w:rsidR="000E414F">
        <w:rPr>
          <w:rFonts w:ascii="Times New Roman" w:hAnsi="Times New Roman" w:cs="Times New Roman"/>
          <w:sz w:val="24"/>
          <w:szCs w:val="24"/>
        </w:rPr>
        <w:t>ративный эстуарий «Всё обо всем</w:t>
      </w:r>
      <w:r w:rsidRPr="00772039">
        <w:rPr>
          <w:rFonts w:ascii="Times New Roman" w:hAnsi="Times New Roman" w:cs="Times New Roman"/>
          <w:sz w:val="24"/>
          <w:szCs w:val="24"/>
        </w:rPr>
        <w:t>»</w:t>
      </w:r>
      <w:r w:rsidR="000E414F">
        <w:rPr>
          <w:rFonts w:ascii="Times New Roman" w:hAnsi="Times New Roman" w:cs="Times New Roman"/>
          <w:sz w:val="24"/>
          <w:szCs w:val="24"/>
        </w:rPr>
        <w:t>.</w:t>
      </w:r>
    </w:p>
    <w:p w:rsidR="001C5373" w:rsidRPr="00772039" w:rsidRDefault="001C5373" w:rsidP="00027DBB">
      <w:pPr>
        <w:pStyle w:val="a6"/>
        <w:ind w:firstLine="708"/>
        <w:jc w:val="both"/>
        <w:rPr>
          <w:rFonts w:ascii="Times New Roman" w:hAnsi="Times New Roman" w:cs="Times New Roman"/>
          <w:sz w:val="24"/>
          <w:szCs w:val="24"/>
        </w:rPr>
      </w:pPr>
      <w:r w:rsidRPr="000E414F">
        <w:rPr>
          <w:rFonts w:ascii="Times New Roman" w:hAnsi="Times New Roman" w:cs="Times New Roman"/>
          <w:b/>
          <w:i/>
          <w:sz w:val="24"/>
          <w:szCs w:val="24"/>
        </w:rPr>
        <w:t>Темы:</w:t>
      </w:r>
      <w:r w:rsidR="000E414F">
        <w:rPr>
          <w:rFonts w:ascii="Times New Roman" w:hAnsi="Times New Roman" w:cs="Times New Roman"/>
          <w:sz w:val="24"/>
          <w:szCs w:val="24"/>
        </w:rPr>
        <w:t xml:space="preserve"> </w:t>
      </w:r>
      <w:proofErr w:type="gramStart"/>
      <w:r w:rsidR="000E414F">
        <w:rPr>
          <w:rFonts w:ascii="Times New Roman" w:hAnsi="Times New Roman" w:cs="Times New Roman"/>
          <w:sz w:val="24"/>
          <w:szCs w:val="24"/>
        </w:rPr>
        <w:t>«</w:t>
      </w:r>
      <w:r w:rsidRPr="00772039">
        <w:rPr>
          <w:rFonts w:ascii="Times New Roman" w:hAnsi="Times New Roman" w:cs="Times New Roman"/>
          <w:sz w:val="24"/>
          <w:szCs w:val="24"/>
        </w:rPr>
        <w:t>В умывальне</w:t>
      </w:r>
      <w:r w:rsidR="000E414F">
        <w:rPr>
          <w:rFonts w:ascii="Times New Roman" w:hAnsi="Times New Roman" w:cs="Times New Roman"/>
          <w:sz w:val="24"/>
          <w:szCs w:val="24"/>
        </w:rPr>
        <w:t>», «</w:t>
      </w:r>
      <w:r w:rsidRPr="00772039">
        <w:rPr>
          <w:rFonts w:ascii="Times New Roman" w:hAnsi="Times New Roman" w:cs="Times New Roman"/>
          <w:sz w:val="24"/>
          <w:szCs w:val="24"/>
        </w:rPr>
        <w:t>Дикие животные</w:t>
      </w:r>
      <w:r w:rsidR="000E414F">
        <w:rPr>
          <w:rFonts w:ascii="Times New Roman" w:hAnsi="Times New Roman" w:cs="Times New Roman"/>
          <w:sz w:val="24"/>
          <w:szCs w:val="24"/>
        </w:rPr>
        <w:t>», «</w:t>
      </w:r>
      <w:r w:rsidRPr="00772039">
        <w:rPr>
          <w:rFonts w:ascii="Times New Roman" w:hAnsi="Times New Roman" w:cs="Times New Roman"/>
          <w:sz w:val="24"/>
          <w:szCs w:val="24"/>
        </w:rPr>
        <w:t>Домашние животные</w:t>
      </w:r>
      <w:r w:rsidR="000E414F">
        <w:rPr>
          <w:rFonts w:ascii="Times New Roman" w:hAnsi="Times New Roman" w:cs="Times New Roman"/>
          <w:sz w:val="24"/>
          <w:szCs w:val="24"/>
        </w:rPr>
        <w:t>», «</w:t>
      </w:r>
      <w:r w:rsidRPr="00772039">
        <w:rPr>
          <w:rFonts w:ascii="Times New Roman" w:hAnsi="Times New Roman" w:cs="Times New Roman"/>
          <w:sz w:val="24"/>
          <w:szCs w:val="24"/>
        </w:rPr>
        <w:t>Мебель</w:t>
      </w:r>
      <w:r w:rsidR="000E414F">
        <w:rPr>
          <w:rFonts w:ascii="Times New Roman" w:hAnsi="Times New Roman" w:cs="Times New Roman"/>
          <w:sz w:val="24"/>
          <w:szCs w:val="24"/>
        </w:rPr>
        <w:t>», «</w:t>
      </w:r>
      <w:r w:rsidRPr="00772039">
        <w:rPr>
          <w:rFonts w:ascii="Times New Roman" w:hAnsi="Times New Roman" w:cs="Times New Roman"/>
          <w:sz w:val="24"/>
          <w:szCs w:val="24"/>
        </w:rPr>
        <w:t>Продукты</w:t>
      </w:r>
      <w:r w:rsidR="000E414F">
        <w:rPr>
          <w:rFonts w:ascii="Times New Roman" w:hAnsi="Times New Roman" w:cs="Times New Roman"/>
          <w:sz w:val="24"/>
          <w:szCs w:val="24"/>
        </w:rPr>
        <w:t>», «</w:t>
      </w:r>
      <w:r w:rsidRPr="00772039">
        <w:rPr>
          <w:rFonts w:ascii="Times New Roman" w:hAnsi="Times New Roman" w:cs="Times New Roman"/>
          <w:sz w:val="24"/>
          <w:szCs w:val="24"/>
        </w:rPr>
        <w:t>Семья</w:t>
      </w:r>
      <w:r w:rsidR="000E414F">
        <w:rPr>
          <w:rFonts w:ascii="Times New Roman" w:hAnsi="Times New Roman" w:cs="Times New Roman"/>
          <w:sz w:val="24"/>
          <w:szCs w:val="24"/>
        </w:rPr>
        <w:t>», «</w:t>
      </w:r>
      <w:r w:rsidRPr="00772039">
        <w:rPr>
          <w:rFonts w:ascii="Times New Roman" w:hAnsi="Times New Roman" w:cs="Times New Roman"/>
          <w:sz w:val="24"/>
          <w:szCs w:val="24"/>
        </w:rPr>
        <w:t>Игрушки</w:t>
      </w:r>
      <w:r w:rsidR="000E414F">
        <w:rPr>
          <w:rFonts w:ascii="Times New Roman" w:hAnsi="Times New Roman" w:cs="Times New Roman"/>
          <w:sz w:val="24"/>
          <w:szCs w:val="24"/>
        </w:rPr>
        <w:t>», «</w:t>
      </w:r>
      <w:r w:rsidRPr="00772039">
        <w:rPr>
          <w:rFonts w:ascii="Times New Roman" w:hAnsi="Times New Roman" w:cs="Times New Roman"/>
          <w:sz w:val="24"/>
          <w:szCs w:val="24"/>
        </w:rPr>
        <w:t>Школьные принадлежности</w:t>
      </w:r>
      <w:r w:rsidR="000E414F">
        <w:rPr>
          <w:rFonts w:ascii="Times New Roman" w:hAnsi="Times New Roman" w:cs="Times New Roman"/>
          <w:sz w:val="24"/>
          <w:szCs w:val="24"/>
        </w:rPr>
        <w:t>», «</w:t>
      </w:r>
      <w:r w:rsidRPr="00772039">
        <w:rPr>
          <w:rFonts w:ascii="Times New Roman" w:hAnsi="Times New Roman" w:cs="Times New Roman"/>
          <w:sz w:val="24"/>
          <w:szCs w:val="24"/>
        </w:rPr>
        <w:t>Времена года</w:t>
      </w:r>
      <w:r w:rsidR="000E414F">
        <w:rPr>
          <w:rFonts w:ascii="Times New Roman" w:hAnsi="Times New Roman" w:cs="Times New Roman"/>
          <w:sz w:val="24"/>
          <w:szCs w:val="24"/>
        </w:rPr>
        <w:t>», «</w:t>
      </w:r>
      <w:r w:rsidRPr="00772039">
        <w:rPr>
          <w:rFonts w:ascii="Times New Roman" w:hAnsi="Times New Roman" w:cs="Times New Roman"/>
          <w:sz w:val="24"/>
          <w:szCs w:val="24"/>
        </w:rPr>
        <w:t>Одежда</w:t>
      </w:r>
      <w:r w:rsidR="000E414F">
        <w:rPr>
          <w:rFonts w:ascii="Times New Roman" w:hAnsi="Times New Roman" w:cs="Times New Roman"/>
          <w:sz w:val="24"/>
          <w:szCs w:val="24"/>
        </w:rPr>
        <w:t>», «</w:t>
      </w:r>
      <w:r w:rsidRPr="00772039">
        <w:rPr>
          <w:rFonts w:ascii="Times New Roman" w:hAnsi="Times New Roman" w:cs="Times New Roman"/>
          <w:sz w:val="24"/>
          <w:szCs w:val="24"/>
        </w:rPr>
        <w:t>Обувь</w:t>
      </w:r>
      <w:r w:rsidR="000E414F">
        <w:rPr>
          <w:rFonts w:ascii="Times New Roman" w:hAnsi="Times New Roman" w:cs="Times New Roman"/>
          <w:sz w:val="24"/>
          <w:szCs w:val="24"/>
        </w:rPr>
        <w:t>»</w:t>
      </w:r>
      <w:r w:rsidRPr="00772039">
        <w:rPr>
          <w:rFonts w:ascii="Times New Roman" w:hAnsi="Times New Roman" w:cs="Times New Roman"/>
          <w:sz w:val="24"/>
          <w:szCs w:val="24"/>
        </w:rPr>
        <w:t xml:space="preserve"> и т.д.</w:t>
      </w:r>
      <w:proofErr w:type="gramEnd"/>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Словарно - иллюстративный эстуарий «Всё обо всём» - это специальный подбор речевого и наглядно материала по соответствующей теме в виде фильма-слайда или иначе «Урока-тренинга», позволяющи</w:t>
      </w:r>
      <w:r w:rsidR="002703FD">
        <w:rPr>
          <w:rFonts w:ascii="Times New Roman" w:hAnsi="Times New Roman" w:cs="Times New Roman"/>
          <w:sz w:val="24"/>
          <w:szCs w:val="24"/>
        </w:rPr>
        <w:t xml:space="preserve">й ознакомить учащихся со словарем данной тематики, отработать </w:t>
      </w:r>
      <w:r w:rsidRPr="00772039">
        <w:rPr>
          <w:rFonts w:ascii="Times New Roman" w:hAnsi="Times New Roman" w:cs="Times New Roman"/>
          <w:sz w:val="24"/>
          <w:szCs w:val="24"/>
        </w:rPr>
        <w:t>предлагаемый речевой мате</w:t>
      </w:r>
      <w:r w:rsidR="002703FD">
        <w:rPr>
          <w:rFonts w:ascii="Times New Roman" w:hAnsi="Times New Roman" w:cs="Times New Roman"/>
          <w:sz w:val="24"/>
          <w:szCs w:val="24"/>
        </w:rPr>
        <w:t xml:space="preserve">риал путем не только просмотра </w:t>
      </w:r>
      <w:r w:rsidRPr="00772039">
        <w:rPr>
          <w:rFonts w:ascii="Times New Roman" w:hAnsi="Times New Roman" w:cs="Times New Roman"/>
          <w:sz w:val="24"/>
          <w:szCs w:val="24"/>
        </w:rPr>
        <w:t xml:space="preserve">красочных картинок, но и их последующее </w:t>
      </w:r>
      <w:proofErr w:type="gramStart"/>
      <w:r w:rsidRPr="00772039">
        <w:rPr>
          <w:rFonts w:ascii="Times New Roman" w:hAnsi="Times New Roman" w:cs="Times New Roman"/>
          <w:sz w:val="24"/>
          <w:szCs w:val="24"/>
        </w:rPr>
        <w:t>угадывание</w:t>
      </w:r>
      <w:proofErr w:type="gramEnd"/>
      <w:r w:rsidRPr="00772039">
        <w:rPr>
          <w:rFonts w:ascii="Times New Roman" w:hAnsi="Times New Roman" w:cs="Times New Roman"/>
          <w:sz w:val="24"/>
          <w:szCs w:val="24"/>
        </w:rPr>
        <w:t xml:space="preserve"> и называние в соответствующих заданиях. Отвечая на вопросы, учащиеся смогут провери</w:t>
      </w:r>
      <w:r w:rsidR="002703FD">
        <w:rPr>
          <w:rFonts w:ascii="Times New Roman" w:hAnsi="Times New Roman" w:cs="Times New Roman"/>
          <w:sz w:val="24"/>
          <w:szCs w:val="24"/>
        </w:rPr>
        <w:t xml:space="preserve">ть </w:t>
      </w:r>
      <w:r w:rsidRPr="00772039">
        <w:rPr>
          <w:rFonts w:ascii="Times New Roman" w:hAnsi="Times New Roman" w:cs="Times New Roman"/>
          <w:sz w:val="24"/>
          <w:szCs w:val="24"/>
        </w:rPr>
        <w:t>правильность усвоения лексики той или иной темы. Материал подобр</w:t>
      </w:r>
      <w:r w:rsidR="002703FD">
        <w:rPr>
          <w:rFonts w:ascii="Times New Roman" w:hAnsi="Times New Roman" w:cs="Times New Roman"/>
          <w:sz w:val="24"/>
          <w:szCs w:val="24"/>
        </w:rPr>
        <w:t xml:space="preserve">ан с учетом специфики обучения </w:t>
      </w:r>
      <w:r w:rsidRPr="00772039">
        <w:rPr>
          <w:rFonts w:ascii="Times New Roman" w:hAnsi="Times New Roman" w:cs="Times New Roman"/>
          <w:sz w:val="24"/>
          <w:szCs w:val="24"/>
        </w:rPr>
        <w:t>детей с недостатками слуховой функции, специально отобран для данной категории детей. Мо</w:t>
      </w:r>
      <w:r w:rsidR="002703FD">
        <w:rPr>
          <w:rFonts w:ascii="Times New Roman" w:hAnsi="Times New Roman" w:cs="Times New Roman"/>
          <w:sz w:val="24"/>
          <w:szCs w:val="24"/>
        </w:rPr>
        <w:t xml:space="preserve">жет с успехом использоваться и </w:t>
      </w:r>
      <w:r w:rsidRPr="00772039">
        <w:rPr>
          <w:rFonts w:ascii="Times New Roman" w:hAnsi="Times New Roman" w:cs="Times New Roman"/>
          <w:sz w:val="24"/>
          <w:szCs w:val="24"/>
        </w:rPr>
        <w:t>в детских садах воспитателями и логопедами начальных классов массовой школы. В задачи входит: расширение и усвоение словарного запаса, развитие мышления и памяти, расширение общего кругозора, развитие речи и произношения, развитие навыков самокон</w:t>
      </w:r>
      <w:r w:rsidR="002703FD">
        <w:rPr>
          <w:rFonts w:ascii="Times New Roman" w:hAnsi="Times New Roman" w:cs="Times New Roman"/>
          <w:sz w:val="24"/>
          <w:szCs w:val="24"/>
        </w:rPr>
        <w:t xml:space="preserve">троля и самостоятельной работы </w:t>
      </w:r>
      <w:r w:rsidRPr="00772039">
        <w:rPr>
          <w:rFonts w:ascii="Times New Roman" w:hAnsi="Times New Roman" w:cs="Times New Roman"/>
          <w:sz w:val="24"/>
          <w:szCs w:val="24"/>
        </w:rPr>
        <w:t>учащихся над речевым материалом.</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Результаты исследований по практическому применению и составленного с помощью испол</w:t>
      </w:r>
      <w:r w:rsidR="00B72FE1">
        <w:rPr>
          <w:rFonts w:ascii="Times New Roman" w:hAnsi="Times New Roman" w:cs="Times New Roman"/>
          <w:sz w:val="24"/>
          <w:szCs w:val="24"/>
        </w:rPr>
        <w:t xml:space="preserve">ьзования компьютера материала по данной </w:t>
      </w:r>
      <w:r w:rsidRPr="00772039">
        <w:rPr>
          <w:rFonts w:ascii="Times New Roman" w:hAnsi="Times New Roman" w:cs="Times New Roman"/>
          <w:sz w:val="24"/>
          <w:szCs w:val="24"/>
        </w:rPr>
        <w:t>теме, говорят о высокой результативности индивидуальных занятий. Эффективность занят</w:t>
      </w:r>
      <w:r w:rsidR="00B72FE1">
        <w:rPr>
          <w:rFonts w:ascii="Times New Roman" w:hAnsi="Times New Roman" w:cs="Times New Roman"/>
          <w:sz w:val="24"/>
          <w:szCs w:val="24"/>
        </w:rPr>
        <w:t xml:space="preserve">ий за </w:t>
      </w:r>
      <w:proofErr w:type="gramStart"/>
      <w:r w:rsidR="00B72FE1">
        <w:rPr>
          <w:rFonts w:ascii="Times New Roman" w:hAnsi="Times New Roman" w:cs="Times New Roman"/>
          <w:sz w:val="24"/>
          <w:szCs w:val="24"/>
        </w:rPr>
        <w:t>последние</w:t>
      </w:r>
      <w:proofErr w:type="gramEnd"/>
      <w:r w:rsidR="00B72FE1">
        <w:rPr>
          <w:rFonts w:ascii="Times New Roman" w:hAnsi="Times New Roman" w:cs="Times New Roman"/>
          <w:sz w:val="24"/>
          <w:szCs w:val="24"/>
        </w:rPr>
        <w:t xml:space="preserve"> 5 лет возросла на </w:t>
      </w:r>
      <w:r w:rsidRPr="00772039">
        <w:rPr>
          <w:rFonts w:ascii="Times New Roman" w:hAnsi="Times New Roman" w:cs="Times New Roman"/>
          <w:sz w:val="24"/>
          <w:szCs w:val="24"/>
        </w:rPr>
        <w:t>30% и составила в  общем результате 98 % .Значительно повысился интерес учащихс</w:t>
      </w:r>
      <w:r w:rsidR="00B72FE1">
        <w:rPr>
          <w:rFonts w:ascii="Times New Roman" w:hAnsi="Times New Roman" w:cs="Times New Roman"/>
          <w:sz w:val="24"/>
          <w:szCs w:val="24"/>
        </w:rPr>
        <w:t xml:space="preserve">я к индивидуальным занятиям с </w:t>
      </w:r>
      <w:r w:rsidRPr="00772039">
        <w:rPr>
          <w:rFonts w:ascii="Times New Roman" w:hAnsi="Times New Roman" w:cs="Times New Roman"/>
          <w:sz w:val="24"/>
          <w:szCs w:val="24"/>
        </w:rPr>
        <w:t>использованием компьютерных технологий. Повысилось качество произносит</w:t>
      </w:r>
      <w:r w:rsidR="00B72FE1">
        <w:rPr>
          <w:rFonts w:ascii="Times New Roman" w:hAnsi="Times New Roman" w:cs="Times New Roman"/>
          <w:sz w:val="24"/>
          <w:szCs w:val="24"/>
        </w:rPr>
        <w:t>ельной стороны речи, расширился</w:t>
      </w:r>
      <w:r w:rsidRPr="00772039">
        <w:rPr>
          <w:rFonts w:ascii="Times New Roman" w:hAnsi="Times New Roman" w:cs="Times New Roman"/>
          <w:sz w:val="24"/>
          <w:szCs w:val="24"/>
        </w:rPr>
        <w:t xml:space="preserve"> кругозор учащи</w:t>
      </w:r>
      <w:r w:rsidR="00B72FE1">
        <w:rPr>
          <w:rFonts w:ascii="Times New Roman" w:hAnsi="Times New Roman" w:cs="Times New Roman"/>
          <w:sz w:val="24"/>
          <w:szCs w:val="24"/>
        </w:rPr>
        <w:t xml:space="preserve">хся и словарный запас. Полнота решения поставленных задач </w:t>
      </w:r>
      <w:r w:rsidRPr="00772039">
        <w:rPr>
          <w:rFonts w:ascii="Times New Roman" w:hAnsi="Times New Roman" w:cs="Times New Roman"/>
          <w:sz w:val="24"/>
          <w:szCs w:val="24"/>
        </w:rPr>
        <w:t xml:space="preserve">и </w:t>
      </w:r>
      <w:r w:rsidR="00B72FE1">
        <w:rPr>
          <w:rFonts w:ascii="Times New Roman" w:hAnsi="Times New Roman" w:cs="Times New Roman"/>
          <w:sz w:val="24"/>
          <w:szCs w:val="24"/>
        </w:rPr>
        <w:t>целей, которые ставит учитель</w:t>
      </w:r>
      <w:r w:rsidRPr="00772039">
        <w:rPr>
          <w:rFonts w:ascii="Times New Roman" w:hAnsi="Times New Roman" w:cs="Times New Roman"/>
          <w:sz w:val="24"/>
          <w:szCs w:val="24"/>
        </w:rPr>
        <w:t xml:space="preserve">, </w:t>
      </w:r>
      <w:r w:rsidRPr="00772039">
        <w:rPr>
          <w:rFonts w:ascii="Times New Roman" w:hAnsi="Times New Roman" w:cs="Times New Roman"/>
          <w:sz w:val="24"/>
          <w:szCs w:val="24"/>
        </w:rPr>
        <w:lastRenderedPageBreak/>
        <w:t xml:space="preserve">полностью соответствует удовлетворению получаемых результатов. Творческий процесс по данной теме имеет </w:t>
      </w:r>
      <w:r w:rsidR="00B72FE1">
        <w:rPr>
          <w:rFonts w:ascii="Times New Roman" w:hAnsi="Times New Roman" w:cs="Times New Roman"/>
          <w:sz w:val="24"/>
          <w:szCs w:val="24"/>
        </w:rPr>
        <w:t xml:space="preserve">неограниченные и неисчерпаемые </w:t>
      </w:r>
      <w:r w:rsidRPr="00772039">
        <w:rPr>
          <w:rFonts w:ascii="Times New Roman" w:hAnsi="Times New Roman" w:cs="Times New Roman"/>
          <w:sz w:val="24"/>
          <w:szCs w:val="24"/>
        </w:rPr>
        <w:t>возможности, как для учителя, так и для учащегося  проявить себя в полной мере  творчес</w:t>
      </w:r>
      <w:r w:rsidR="00B72FE1">
        <w:rPr>
          <w:rFonts w:ascii="Times New Roman" w:hAnsi="Times New Roman" w:cs="Times New Roman"/>
          <w:sz w:val="24"/>
          <w:szCs w:val="24"/>
        </w:rPr>
        <w:t>ки  в практической деятельности</w:t>
      </w:r>
      <w:r w:rsidRPr="00772039">
        <w:rPr>
          <w:rFonts w:ascii="Times New Roman" w:hAnsi="Times New Roman" w:cs="Times New Roman"/>
          <w:sz w:val="24"/>
          <w:szCs w:val="24"/>
        </w:rPr>
        <w:t>. Ставит новые проблемные задачи и цели, ведущие к дальнейшему совершенствованию учебного процесса, способствующего   полноте получаемых ум</w:t>
      </w:r>
      <w:r w:rsidR="00B72FE1">
        <w:rPr>
          <w:rFonts w:ascii="Times New Roman" w:hAnsi="Times New Roman" w:cs="Times New Roman"/>
          <w:sz w:val="24"/>
          <w:szCs w:val="24"/>
        </w:rPr>
        <w:t>ений и навыков  в развитии речи</w:t>
      </w:r>
      <w:r w:rsidRPr="00772039">
        <w:rPr>
          <w:rFonts w:ascii="Times New Roman" w:hAnsi="Times New Roman" w:cs="Times New Roman"/>
          <w:sz w:val="24"/>
          <w:szCs w:val="24"/>
        </w:rPr>
        <w:t>, произношении учащихся, их общему  интеллектуальному развитию.</w:t>
      </w:r>
    </w:p>
    <w:p w:rsidR="001C5373" w:rsidRDefault="001C5373" w:rsidP="002703FD">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w:t>
      </w:r>
      <w:r w:rsidR="000E414F" w:rsidRPr="000E414F">
        <w:rPr>
          <w:rFonts w:ascii="Times New Roman" w:hAnsi="Times New Roman" w:cs="Times New Roman"/>
          <w:b/>
          <w:sz w:val="24"/>
          <w:szCs w:val="24"/>
        </w:rPr>
        <w:t>писок использованных источников</w:t>
      </w:r>
      <w:r w:rsidRPr="000E414F">
        <w:rPr>
          <w:rFonts w:ascii="Times New Roman" w:hAnsi="Times New Roman" w:cs="Times New Roman"/>
          <w:b/>
          <w:sz w:val="24"/>
          <w:szCs w:val="24"/>
        </w:rPr>
        <w:t>:</w:t>
      </w:r>
    </w:p>
    <w:p w:rsidR="000E414F" w:rsidRPr="000E414F" w:rsidRDefault="000E414F" w:rsidP="00027DBB">
      <w:pPr>
        <w:pStyle w:val="a6"/>
        <w:jc w:val="both"/>
        <w:rPr>
          <w:rFonts w:ascii="Times New Roman" w:hAnsi="Times New Roman" w:cs="Times New Roman"/>
          <w:b/>
          <w:sz w:val="24"/>
          <w:szCs w:val="24"/>
        </w:rPr>
      </w:pPr>
    </w:p>
    <w:p w:rsidR="001C5373" w:rsidRPr="00772039" w:rsidRDefault="000E414F" w:rsidP="00027DBB">
      <w:pPr>
        <w:pStyle w:val="a6"/>
        <w:jc w:val="both"/>
        <w:rPr>
          <w:rFonts w:ascii="Times New Roman" w:hAnsi="Times New Roman" w:cs="Times New Roman"/>
          <w:sz w:val="24"/>
          <w:szCs w:val="24"/>
        </w:rPr>
      </w:pPr>
      <w:r>
        <w:rPr>
          <w:rFonts w:ascii="Times New Roman" w:hAnsi="Times New Roman" w:cs="Times New Roman"/>
          <w:sz w:val="24"/>
          <w:szCs w:val="24"/>
        </w:rPr>
        <w:t>1.</w:t>
      </w:r>
      <w:r w:rsidR="001C5373" w:rsidRPr="00772039">
        <w:rPr>
          <w:rFonts w:ascii="Times New Roman" w:hAnsi="Times New Roman" w:cs="Times New Roman"/>
          <w:sz w:val="24"/>
          <w:szCs w:val="24"/>
        </w:rPr>
        <w:t xml:space="preserve"> «Воспитание и обучение </w:t>
      </w:r>
      <w:r>
        <w:rPr>
          <w:rFonts w:ascii="Times New Roman" w:hAnsi="Times New Roman" w:cs="Times New Roman"/>
          <w:sz w:val="24"/>
          <w:szCs w:val="24"/>
        </w:rPr>
        <w:t xml:space="preserve"> детей с нарушениями  развития».</w:t>
      </w:r>
      <w:r w:rsidR="001C5373" w:rsidRPr="00772039">
        <w:rPr>
          <w:rFonts w:ascii="Times New Roman" w:hAnsi="Times New Roman" w:cs="Times New Roman"/>
          <w:sz w:val="24"/>
          <w:szCs w:val="24"/>
        </w:rPr>
        <w:t xml:space="preserve"> Методический и практический </w:t>
      </w:r>
      <w:r>
        <w:rPr>
          <w:rFonts w:ascii="Times New Roman" w:hAnsi="Times New Roman" w:cs="Times New Roman"/>
          <w:sz w:val="24"/>
          <w:szCs w:val="24"/>
        </w:rPr>
        <w:t xml:space="preserve">журнал, № 6, 2008, год, г. </w:t>
      </w:r>
      <w:r w:rsidR="001C5373" w:rsidRPr="00772039">
        <w:rPr>
          <w:rFonts w:ascii="Times New Roman" w:hAnsi="Times New Roman" w:cs="Times New Roman"/>
          <w:sz w:val="24"/>
          <w:szCs w:val="24"/>
        </w:rPr>
        <w:t>Москва.</w:t>
      </w:r>
    </w:p>
    <w:p w:rsidR="001C5373" w:rsidRPr="00772039" w:rsidRDefault="000E414F" w:rsidP="00027DBB">
      <w:pPr>
        <w:pStyle w:val="a6"/>
        <w:jc w:val="both"/>
        <w:rPr>
          <w:rFonts w:ascii="Times New Roman" w:hAnsi="Times New Roman" w:cs="Times New Roman"/>
          <w:sz w:val="24"/>
          <w:szCs w:val="24"/>
        </w:rPr>
      </w:pPr>
      <w:r>
        <w:rPr>
          <w:rFonts w:ascii="Times New Roman" w:hAnsi="Times New Roman" w:cs="Times New Roman"/>
          <w:sz w:val="24"/>
          <w:szCs w:val="24"/>
        </w:rPr>
        <w:t>2 «</w:t>
      </w:r>
      <w:r w:rsidR="001C5373" w:rsidRPr="00772039">
        <w:rPr>
          <w:rFonts w:ascii="Times New Roman" w:hAnsi="Times New Roman" w:cs="Times New Roman"/>
          <w:sz w:val="24"/>
          <w:szCs w:val="24"/>
        </w:rPr>
        <w:t>Школьный логопед», №4</w:t>
      </w:r>
      <w:r>
        <w:rPr>
          <w:rFonts w:ascii="Times New Roman" w:hAnsi="Times New Roman" w:cs="Times New Roman"/>
          <w:sz w:val="24"/>
          <w:szCs w:val="24"/>
        </w:rPr>
        <w:t xml:space="preserve"> (7) 2005 год, г. Москва, Издательство «</w:t>
      </w:r>
      <w:r w:rsidR="001C5373" w:rsidRPr="00772039">
        <w:rPr>
          <w:rFonts w:ascii="Times New Roman" w:hAnsi="Times New Roman" w:cs="Times New Roman"/>
          <w:sz w:val="24"/>
          <w:szCs w:val="24"/>
        </w:rPr>
        <w:t>Деловой мир»</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3.</w:t>
      </w:r>
      <w:r w:rsidR="000E414F">
        <w:rPr>
          <w:rFonts w:ascii="Times New Roman" w:hAnsi="Times New Roman" w:cs="Times New Roman"/>
          <w:sz w:val="24"/>
          <w:szCs w:val="24"/>
        </w:rPr>
        <w:t xml:space="preserve"> «</w:t>
      </w:r>
      <w:r w:rsidRPr="00772039">
        <w:rPr>
          <w:rFonts w:ascii="Times New Roman" w:hAnsi="Times New Roman" w:cs="Times New Roman"/>
          <w:sz w:val="24"/>
          <w:szCs w:val="24"/>
        </w:rPr>
        <w:t>Воспитание в современной России: проблемы и достижения», (Часть 2), г. Пятигорск, 2008 год, Материалы научно-практической конференции, Сборник.</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4. «Вопросы воспитания: теория и практика» (Выпуск 18). Материалы для </w:t>
      </w:r>
      <w:r w:rsidR="000E414F">
        <w:rPr>
          <w:rFonts w:ascii="Times New Roman" w:hAnsi="Times New Roman" w:cs="Times New Roman"/>
          <w:sz w:val="24"/>
          <w:szCs w:val="24"/>
        </w:rPr>
        <w:t>учителей, преподавателей ВУЗов, студентов, г. Пятигорск.2009 год.</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5. Фестиваль педагогических идей «Открытый урок»</w:t>
      </w:r>
      <w:r w:rsidR="00772039" w:rsidRPr="00772039">
        <w:rPr>
          <w:rFonts w:ascii="Times New Roman" w:hAnsi="Times New Roman" w:cs="Times New Roman"/>
          <w:sz w:val="24"/>
          <w:szCs w:val="24"/>
        </w:rPr>
        <w:t xml:space="preserve"> </w:t>
      </w:r>
      <w:r w:rsidR="000E414F">
        <w:rPr>
          <w:rFonts w:ascii="Times New Roman" w:hAnsi="Times New Roman" w:cs="Times New Roman"/>
          <w:sz w:val="24"/>
          <w:szCs w:val="24"/>
        </w:rPr>
        <w:t>Сборник тезисов. Книга 2. 2008 – 2009 г</w:t>
      </w:r>
      <w:r w:rsidRPr="00772039">
        <w:rPr>
          <w:rFonts w:ascii="Times New Roman" w:hAnsi="Times New Roman" w:cs="Times New Roman"/>
          <w:sz w:val="24"/>
          <w:szCs w:val="24"/>
        </w:rPr>
        <w:t>.</w:t>
      </w:r>
      <w:r w:rsidR="000E414F">
        <w:rPr>
          <w:rFonts w:ascii="Times New Roman" w:hAnsi="Times New Roman" w:cs="Times New Roman"/>
          <w:sz w:val="24"/>
          <w:szCs w:val="24"/>
        </w:rPr>
        <w:t>,</w:t>
      </w:r>
      <w:r w:rsidRPr="00772039">
        <w:rPr>
          <w:rFonts w:ascii="Times New Roman" w:hAnsi="Times New Roman" w:cs="Times New Roman"/>
          <w:sz w:val="24"/>
          <w:szCs w:val="24"/>
        </w:rPr>
        <w:t xml:space="preserve"> г. Москва, «Первое сентября»</w:t>
      </w:r>
    </w:p>
    <w:p w:rsidR="001C5373" w:rsidRPr="00772039" w:rsidRDefault="000E414F"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6. « Детский </w:t>
      </w:r>
      <w:proofErr w:type="spellStart"/>
      <w:r>
        <w:rPr>
          <w:rFonts w:ascii="Times New Roman" w:hAnsi="Times New Roman" w:cs="Times New Roman"/>
          <w:sz w:val="24"/>
          <w:szCs w:val="24"/>
        </w:rPr>
        <w:t>годекан</w:t>
      </w:r>
      <w:proofErr w:type="spellEnd"/>
      <w:r>
        <w:rPr>
          <w:rFonts w:ascii="Times New Roman" w:hAnsi="Times New Roman" w:cs="Times New Roman"/>
          <w:sz w:val="24"/>
          <w:szCs w:val="24"/>
        </w:rPr>
        <w:t xml:space="preserve"> Малыш</w:t>
      </w:r>
      <w:r w:rsidR="00772039" w:rsidRPr="00772039">
        <w:rPr>
          <w:rFonts w:ascii="Times New Roman" w:hAnsi="Times New Roman" w:cs="Times New Roman"/>
          <w:sz w:val="24"/>
          <w:szCs w:val="24"/>
        </w:rPr>
        <w:t xml:space="preserve">». </w:t>
      </w:r>
      <w:r w:rsidR="001C5373" w:rsidRPr="00772039">
        <w:rPr>
          <w:rFonts w:ascii="Times New Roman" w:hAnsi="Times New Roman" w:cs="Times New Roman"/>
          <w:sz w:val="24"/>
          <w:szCs w:val="24"/>
        </w:rPr>
        <w:t>№7, 2007, №3,2007, №4,</w:t>
      </w:r>
      <w:r>
        <w:rPr>
          <w:rFonts w:ascii="Times New Roman" w:hAnsi="Times New Roman" w:cs="Times New Roman"/>
          <w:sz w:val="24"/>
          <w:szCs w:val="24"/>
        </w:rPr>
        <w:t xml:space="preserve"> </w:t>
      </w:r>
      <w:r w:rsidR="001C5373" w:rsidRPr="00772039">
        <w:rPr>
          <w:rFonts w:ascii="Times New Roman" w:hAnsi="Times New Roman" w:cs="Times New Roman"/>
          <w:sz w:val="24"/>
          <w:szCs w:val="24"/>
        </w:rPr>
        <w:t>2008</w:t>
      </w:r>
      <w:r>
        <w:rPr>
          <w:rFonts w:ascii="Times New Roman" w:hAnsi="Times New Roman" w:cs="Times New Roman"/>
          <w:sz w:val="24"/>
          <w:szCs w:val="24"/>
        </w:rPr>
        <w:t>, № 3, 2008, Издательский дом «</w:t>
      </w:r>
      <w:r w:rsidR="001C5373" w:rsidRPr="00772039">
        <w:rPr>
          <w:rFonts w:ascii="Times New Roman" w:hAnsi="Times New Roman" w:cs="Times New Roman"/>
          <w:sz w:val="24"/>
          <w:szCs w:val="24"/>
        </w:rPr>
        <w:t>Эпоха», г. Махачкала, РД</w:t>
      </w:r>
    </w:p>
    <w:p w:rsidR="00CA0D89" w:rsidRPr="00772039" w:rsidRDefault="000E414F"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7. </w:t>
      </w:r>
      <w:r w:rsidR="001C5373" w:rsidRPr="00772039">
        <w:rPr>
          <w:rFonts w:ascii="Times New Roman" w:hAnsi="Times New Roman" w:cs="Times New Roman"/>
          <w:sz w:val="24"/>
          <w:szCs w:val="24"/>
        </w:rPr>
        <w:t>Хитрый кот. Тексты - стихи в кар</w:t>
      </w:r>
      <w:r w:rsidR="00772039" w:rsidRPr="00772039">
        <w:rPr>
          <w:rFonts w:ascii="Times New Roman" w:hAnsi="Times New Roman" w:cs="Times New Roman"/>
          <w:sz w:val="24"/>
          <w:szCs w:val="24"/>
        </w:rPr>
        <w:t>тинках.,2009, ИД  «Озарение</w:t>
      </w:r>
      <w:r w:rsidR="001C5373" w:rsidRPr="00772039">
        <w:rPr>
          <w:rFonts w:ascii="Times New Roman" w:hAnsi="Times New Roman" w:cs="Times New Roman"/>
          <w:sz w:val="24"/>
          <w:szCs w:val="24"/>
        </w:rPr>
        <w:t>»</w:t>
      </w:r>
      <w:r w:rsidR="00772039" w:rsidRPr="00772039">
        <w:rPr>
          <w:rFonts w:ascii="Times New Roman" w:hAnsi="Times New Roman" w:cs="Times New Roman"/>
          <w:sz w:val="24"/>
          <w:szCs w:val="24"/>
        </w:rPr>
        <w:t>.</w:t>
      </w:r>
    </w:p>
    <w:p w:rsidR="00CA0D89" w:rsidRDefault="00CA0D8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1B5C1E" w:rsidRPr="001B5C1E" w:rsidRDefault="001B5C1E" w:rsidP="001B5C1E">
      <w:pPr>
        <w:pStyle w:val="a6"/>
        <w:jc w:val="center"/>
        <w:rPr>
          <w:rFonts w:ascii="Times New Roman" w:hAnsi="Times New Roman" w:cs="Times New Roman"/>
          <w:b/>
          <w:sz w:val="24"/>
          <w:szCs w:val="24"/>
        </w:rPr>
      </w:pPr>
      <w:r w:rsidRPr="001B5C1E">
        <w:rPr>
          <w:rFonts w:ascii="Times New Roman" w:hAnsi="Times New Roman" w:cs="Times New Roman"/>
          <w:b/>
          <w:sz w:val="24"/>
          <w:szCs w:val="24"/>
        </w:rPr>
        <w:lastRenderedPageBreak/>
        <w:t>ВСЕСТОРОННЕЕ ИЗУЧЕНИЕ УЧАЩИХСЯ СО СЛОЖНОЙ СТРУКТУРОЙ ДЕФЕКТА В РАЗВИТИИ И РАЗРАБОТКА СООТВЕ</w:t>
      </w:r>
      <w:r w:rsidR="002F6F53" w:rsidRPr="001B5C1E">
        <w:rPr>
          <w:rFonts w:ascii="Times New Roman" w:hAnsi="Times New Roman" w:cs="Times New Roman"/>
          <w:b/>
          <w:sz w:val="24"/>
          <w:szCs w:val="24"/>
        </w:rPr>
        <w:t>Т</w:t>
      </w:r>
      <w:bookmarkStart w:id="0" w:name="_GoBack"/>
      <w:bookmarkEnd w:id="0"/>
      <w:r w:rsidRPr="001B5C1E">
        <w:rPr>
          <w:rFonts w:ascii="Times New Roman" w:hAnsi="Times New Roman" w:cs="Times New Roman"/>
          <w:b/>
          <w:sz w:val="24"/>
          <w:szCs w:val="24"/>
        </w:rPr>
        <w:t>СТВУЮЩИХ МЕР ПЕДАГОГИЧЕСКОГО ВОЗДЕЙСТВИЯ С УЧЁТОМ ВЫЯВЛЕННЫХ ОСОБЕННОСТЕЙ</w:t>
      </w:r>
    </w:p>
    <w:p w:rsidR="001B5C1E" w:rsidRPr="003879B9" w:rsidRDefault="001B5C1E" w:rsidP="001B5C1E">
      <w:pPr>
        <w:pStyle w:val="a6"/>
        <w:rPr>
          <w:rFonts w:ascii="Times New Roman" w:hAnsi="Times New Roman" w:cs="Times New Roman"/>
          <w:i/>
          <w:sz w:val="28"/>
          <w:szCs w:val="24"/>
        </w:rPr>
      </w:pPr>
    </w:p>
    <w:p w:rsidR="001B5C1E" w:rsidRPr="003879B9" w:rsidRDefault="001B5C1E" w:rsidP="001B5C1E">
      <w:pPr>
        <w:pStyle w:val="a6"/>
        <w:jc w:val="right"/>
        <w:rPr>
          <w:rFonts w:ascii="Times New Roman" w:hAnsi="Times New Roman" w:cs="Times New Roman"/>
          <w:b/>
          <w:i/>
          <w:szCs w:val="20"/>
        </w:rPr>
      </w:pPr>
      <w:r w:rsidRPr="003879B9">
        <w:rPr>
          <w:rFonts w:ascii="Times New Roman" w:hAnsi="Times New Roman" w:cs="Times New Roman"/>
          <w:b/>
          <w:i/>
          <w:szCs w:val="20"/>
        </w:rPr>
        <w:t>Васильченко</w:t>
      </w:r>
      <w:r w:rsidR="00CF17D9" w:rsidRPr="003879B9">
        <w:rPr>
          <w:rFonts w:ascii="Times New Roman" w:hAnsi="Times New Roman" w:cs="Times New Roman"/>
          <w:b/>
          <w:i/>
          <w:szCs w:val="20"/>
        </w:rPr>
        <w:t xml:space="preserve"> Ольга Михайловна,</w:t>
      </w:r>
    </w:p>
    <w:p w:rsidR="001B5C1E" w:rsidRPr="003879B9" w:rsidRDefault="001B5C1E" w:rsidP="001B5C1E">
      <w:pPr>
        <w:pStyle w:val="a6"/>
        <w:jc w:val="right"/>
        <w:rPr>
          <w:rFonts w:ascii="Times New Roman" w:hAnsi="Times New Roman" w:cs="Times New Roman"/>
          <w:i/>
          <w:szCs w:val="20"/>
        </w:rPr>
      </w:pPr>
      <w:r w:rsidRPr="003879B9">
        <w:rPr>
          <w:rFonts w:ascii="Times New Roman" w:hAnsi="Times New Roman" w:cs="Times New Roman"/>
          <w:i/>
          <w:szCs w:val="20"/>
        </w:rPr>
        <w:t>учитель начальных классов,</w:t>
      </w:r>
    </w:p>
    <w:p w:rsidR="002A3574" w:rsidRPr="003879B9" w:rsidRDefault="002A3574" w:rsidP="002A3574">
      <w:pPr>
        <w:pStyle w:val="a6"/>
        <w:jc w:val="right"/>
        <w:rPr>
          <w:rFonts w:ascii="Times New Roman" w:hAnsi="Times New Roman" w:cs="Times New Roman"/>
          <w:i/>
          <w:szCs w:val="20"/>
        </w:rPr>
      </w:pPr>
      <w:r w:rsidRPr="003879B9">
        <w:rPr>
          <w:rFonts w:ascii="Times New Roman" w:hAnsi="Times New Roman" w:cs="Times New Roman"/>
          <w:i/>
          <w:szCs w:val="20"/>
        </w:rPr>
        <w:t xml:space="preserve">ГКОУ «Специальная (коррекционная) </w:t>
      </w:r>
    </w:p>
    <w:p w:rsidR="002A3574" w:rsidRPr="003879B9" w:rsidRDefault="002A3574" w:rsidP="002A3574">
      <w:pPr>
        <w:pStyle w:val="a6"/>
        <w:jc w:val="right"/>
        <w:rPr>
          <w:rFonts w:ascii="Times New Roman" w:hAnsi="Times New Roman" w:cs="Times New Roman"/>
          <w:i/>
          <w:szCs w:val="20"/>
        </w:rPr>
      </w:pPr>
      <w:r w:rsidRPr="003879B9">
        <w:rPr>
          <w:rFonts w:ascii="Times New Roman" w:hAnsi="Times New Roman" w:cs="Times New Roman"/>
          <w:i/>
          <w:szCs w:val="20"/>
        </w:rPr>
        <w:t xml:space="preserve">общеобразовательная школа-интернат № 27», </w:t>
      </w:r>
    </w:p>
    <w:p w:rsidR="002A3574" w:rsidRPr="003879B9" w:rsidRDefault="002A3574" w:rsidP="002A3574">
      <w:pPr>
        <w:pStyle w:val="a6"/>
        <w:jc w:val="right"/>
        <w:rPr>
          <w:rFonts w:ascii="Times New Roman" w:hAnsi="Times New Roman" w:cs="Times New Roman"/>
          <w:i/>
          <w:szCs w:val="20"/>
          <w:lang w:val="en-US"/>
        </w:rPr>
      </w:pPr>
      <w:r w:rsidRPr="003879B9">
        <w:rPr>
          <w:rFonts w:ascii="Times New Roman" w:hAnsi="Times New Roman" w:cs="Times New Roman"/>
          <w:i/>
          <w:szCs w:val="20"/>
        </w:rPr>
        <w:t>г</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Пятигорск</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Ставропольского</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края</w:t>
      </w:r>
      <w:r w:rsidRPr="003879B9">
        <w:rPr>
          <w:rFonts w:ascii="Times New Roman" w:hAnsi="Times New Roman" w:cs="Times New Roman"/>
          <w:i/>
          <w:szCs w:val="20"/>
          <w:lang w:val="en-US"/>
        </w:rPr>
        <w:t>.</w:t>
      </w:r>
    </w:p>
    <w:p w:rsidR="00CF17D9" w:rsidRPr="00141731" w:rsidRDefault="00CF17D9" w:rsidP="001B5C1E">
      <w:pPr>
        <w:pStyle w:val="a6"/>
        <w:jc w:val="right"/>
        <w:rPr>
          <w:rFonts w:ascii="Times New Roman" w:hAnsi="Times New Roman" w:cs="Times New Roman"/>
          <w:i/>
          <w:sz w:val="24"/>
          <w:szCs w:val="24"/>
          <w:lang w:val="en-US"/>
        </w:rPr>
      </w:pPr>
    </w:p>
    <w:p w:rsidR="001B5C1E" w:rsidRPr="001B5C1E" w:rsidRDefault="001B5C1E" w:rsidP="00CF17D9">
      <w:pPr>
        <w:pStyle w:val="a6"/>
        <w:jc w:val="center"/>
        <w:rPr>
          <w:rFonts w:ascii="Times New Roman" w:hAnsi="Times New Roman" w:cs="Times New Roman"/>
          <w:sz w:val="24"/>
          <w:szCs w:val="24"/>
          <w:lang w:val="en-US"/>
        </w:rPr>
      </w:pPr>
      <w:r w:rsidRPr="001B5C1E">
        <w:rPr>
          <w:rFonts w:ascii="Times New Roman" w:hAnsi="Times New Roman" w:cs="Times New Roman"/>
          <w:sz w:val="24"/>
          <w:szCs w:val="24"/>
          <w:lang w:val="en-US"/>
        </w:rPr>
        <w:t>COMPREHENSIVE STUDY OF STUDENTS</w:t>
      </w:r>
      <w:r w:rsidR="00CF17D9" w:rsidRPr="00CF17D9">
        <w:rPr>
          <w:rFonts w:ascii="Times New Roman" w:hAnsi="Times New Roman" w:cs="Times New Roman"/>
          <w:sz w:val="24"/>
          <w:szCs w:val="24"/>
          <w:lang w:val="en-US"/>
        </w:rPr>
        <w:t xml:space="preserve"> </w:t>
      </w:r>
      <w:r w:rsidRPr="001B5C1E">
        <w:rPr>
          <w:rFonts w:ascii="Times New Roman" w:hAnsi="Times New Roman" w:cs="Times New Roman"/>
          <w:sz w:val="24"/>
          <w:szCs w:val="24"/>
          <w:lang w:val="en-US"/>
        </w:rPr>
        <w:t>WITH A COMPLEX STRUCTURE OF THE DEFECT IN DEVELOPMENT</w:t>
      </w:r>
      <w:r w:rsidR="00CF17D9" w:rsidRPr="00CF17D9">
        <w:rPr>
          <w:rFonts w:ascii="Times New Roman" w:hAnsi="Times New Roman" w:cs="Times New Roman"/>
          <w:sz w:val="24"/>
          <w:szCs w:val="24"/>
          <w:lang w:val="en-US"/>
        </w:rPr>
        <w:t xml:space="preserve"> </w:t>
      </w:r>
      <w:r w:rsidRPr="001B5C1E">
        <w:rPr>
          <w:rFonts w:ascii="Times New Roman" w:hAnsi="Times New Roman" w:cs="Times New Roman"/>
          <w:sz w:val="24"/>
          <w:szCs w:val="24"/>
          <w:lang w:val="en-US"/>
        </w:rPr>
        <w:t>AND DEVELOPMENT OF APPROPRIATE MEASURES</w:t>
      </w:r>
      <w:r w:rsidR="00CF17D9" w:rsidRPr="00CF17D9">
        <w:rPr>
          <w:rFonts w:ascii="Times New Roman" w:hAnsi="Times New Roman" w:cs="Times New Roman"/>
          <w:sz w:val="24"/>
          <w:szCs w:val="24"/>
          <w:lang w:val="en-US"/>
        </w:rPr>
        <w:t xml:space="preserve"> </w:t>
      </w:r>
      <w:r w:rsidRPr="001B5C1E">
        <w:rPr>
          <w:rFonts w:ascii="Times New Roman" w:hAnsi="Times New Roman" w:cs="Times New Roman"/>
          <w:sz w:val="24"/>
          <w:szCs w:val="24"/>
          <w:lang w:val="en-US"/>
        </w:rPr>
        <w:t>PEDAGOGICAL INFLUENCE</w:t>
      </w:r>
      <w:r w:rsidR="00CF17D9" w:rsidRPr="00CF17D9">
        <w:rPr>
          <w:rFonts w:ascii="Times New Roman" w:hAnsi="Times New Roman" w:cs="Times New Roman"/>
          <w:sz w:val="24"/>
          <w:szCs w:val="24"/>
          <w:lang w:val="en-US"/>
        </w:rPr>
        <w:t xml:space="preserve"> </w:t>
      </w:r>
      <w:r w:rsidRPr="001B5C1E">
        <w:rPr>
          <w:rFonts w:ascii="Times New Roman" w:hAnsi="Times New Roman" w:cs="Times New Roman"/>
          <w:sz w:val="24"/>
          <w:szCs w:val="24"/>
          <w:lang w:val="en-US"/>
        </w:rPr>
        <w:t>TAKING INTO ACCOUNT THE IDENTIFIED FEATURES</w:t>
      </w:r>
    </w:p>
    <w:p w:rsidR="001B5C1E" w:rsidRPr="001B5C1E" w:rsidRDefault="001B5C1E" w:rsidP="001B5C1E">
      <w:pPr>
        <w:pStyle w:val="a6"/>
        <w:rPr>
          <w:rFonts w:ascii="Times New Roman" w:hAnsi="Times New Roman" w:cs="Times New Roman"/>
          <w:sz w:val="24"/>
          <w:szCs w:val="24"/>
          <w:lang w:val="en-US"/>
        </w:rPr>
      </w:pPr>
    </w:p>
    <w:p w:rsidR="00E14B7E" w:rsidRPr="003879B9" w:rsidRDefault="001B5C1E" w:rsidP="00CF17D9">
      <w:pPr>
        <w:pStyle w:val="a6"/>
        <w:jc w:val="right"/>
        <w:rPr>
          <w:rFonts w:ascii="Times New Roman" w:hAnsi="Times New Roman" w:cs="Times New Roman"/>
          <w:i/>
          <w:sz w:val="20"/>
          <w:szCs w:val="20"/>
          <w:lang w:val="en-US"/>
        </w:rPr>
      </w:pPr>
      <w:proofErr w:type="spellStart"/>
      <w:r w:rsidRPr="003879B9">
        <w:rPr>
          <w:rFonts w:ascii="Times New Roman" w:hAnsi="Times New Roman" w:cs="Times New Roman"/>
          <w:b/>
          <w:i/>
          <w:sz w:val="20"/>
          <w:szCs w:val="20"/>
          <w:lang w:val="en-US"/>
        </w:rPr>
        <w:t>Vasilchenko</w:t>
      </w:r>
      <w:proofErr w:type="spellEnd"/>
      <w:r w:rsidR="002703FD" w:rsidRPr="003879B9">
        <w:rPr>
          <w:rFonts w:ascii="Times New Roman" w:hAnsi="Times New Roman" w:cs="Times New Roman"/>
          <w:b/>
          <w:i/>
          <w:sz w:val="20"/>
          <w:szCs w:val="20"/>
          <w:lang w:val="en-US"/>
        </w:rPr>
        <w:t xml:space="preserve"> </w:t>
      </w:r>
      <w:r w:rsidR="00E14B7E" w:rsidRPr="003879B9">
        <w:rPr>
          <w:rFonts w:ascii="Times New Roman" w:hAnsi="Times New Roman" w:cs="Times New Roman"/>
          <w:b/>
          <w:i/>
          <w:sz w:val="20"/>
          <w:szCs w:val="20"/>
          <w:lang w:val="en-US"/>
        </w:rPr>
        <w:t xml:space="preserve">Olga </w:t>
      </w:r>
      <w:proofErr w:type="spellStart"/>
      <w:r w:rsidR="00E14B7E" w:rsidRPr="003879B9">
        <w:rPr>
          <w:rFonts w:ascii="Times New Roman" w:hAnsi="Times New Roman" w:cs="Times New Roman"/>
          <w:b/>
          <w:i/>
          <w:sz w:val="20"/>
          <w:szCs w:val="20"/>
          <w:lang w:val="en-US"/>
        </w:rPr>
        <w:t>Mikhailovna</w:t>
      </w:r>
      <w:proofErr w:type="spellEnd"/>
      <w:r w:rsidR="002703FD" w:rsidRPr="003879B9">
        <w:rPr>
          <w:rFonts w:ascii="Times New Roman" w:hAnsi="Times New Roman" w:cs="Times New Roman"/>
          <w:i/>
          <w:sz w:val="20"/>
          <w:szCs w:val="20"/>
          <w:lang w:val="en-US"/>
        </w:rPr>
        <w:t xml:space="preserve">, </w:t>
      </w:r>
    </w:p>
    <w:p w:rsidR="001B5C1E" w:rsidRPr="003879B9" w:rsidRDefault="001B5C1E" w:rsidP="00CF17D9">
      <w:pPr>
        <w:pStyle w:val="a6"/>
        <w:jc w:val="right"/>
        <w:rPr>
          <w:rFonts w:ascii="Times New Roman" w:hAnsi="Times New Roman" w:cs="Times New Roman"/>
          <w:i/>
          <w:sz w:val="20"/>
          <w:szCs w:val="20"/>
          <w:lang w:val="en-US"/>
        </w:rPr>
      </w:pPr>
      <w:proofErr w:type="gramStart"/>
      <w:r w:rsidRPr="003879B9">
        <w:rPr>
          <w:rFonts w:ascii="Times New Roman" w:hAnsi="Times New Roman" w:cs="Times New Roman"/>
          <w:i/>
          <w:sz w:val="20"/>
          <w:szCs w:val="20"/>
          <w:lang w:val="en-US"/>
        </w:rPr>
        <w:t>primary</w:t>
      </w:r>
      <w:proofErr w:type="gramEnd"/>
      <w:r w:rsidRPr="003879B9">
        <w:rPr>
          <w:rFonts w:ascii="Times New Roman" w:hAnsi="Times New Roman" w:cs="Times New Roman"/>
          <w:i/>
          <w:sz w:val="20"/>
          <w:szCs w:val="20"/>
          <w:lang w:val="en-US"/>
        </w:rPr>
        <w:t xml:space="preserve"> school teacher,</w:t>
      </w:r>
    </w:p>
    <w:p w:rsidR="00E14B7E" w:rsidRPr="003879B9" w:rsidRDefault="00E14B7E" w:rsidP="00E14B7E">
      <w:pPr>
        <w:pStyle w:val="a6"/>
        <w:jc w:val="right"/>
        <w:rPr>
          <w:rFonts w:ascii="Times New Roman" w:hAnsi="Times New Roman" w:cs="Times New Roman"/>
          <w:i/>
          <w:iCs/>
          <w:sz w:val="20"/>
          <w:szCs w:val="20"/>
          <w:lang w:val="en-US"/>
        </w:rPr>
      </w:pPr>
      <w:r w:rsidRPr="003879B9">
        <w:rPr>
          <w:rFonts w:ascii="Times New Roman" w:hAnsi="Times New Roman" w:cs="Times New Roman"/>
          <w:i/>
          <w:iCs/>
          <w:sz w:val="20"/>
          <w:szCs w:val="20"/>
          <w:lang w:val="en-US"/>
        </w:rPr>
        <w:t xml:space="preserve">GKOU "Special (correctional) boarding school No. 27" </w:t>
      </w:r>
    </w:p>
    <w:p w:rsidR="00E14B7E" w:rsidRPr="00772039" w:rsidRDefault="00E14B7E" w:rsidP="00E14B7E">
      <w:pPr>
        <w:pStyle w:val="a6"/>
        <w:jc w:val="right"/>
        <w:rPr>
          <w:rFonts w:ascii="Times New Roman" w:hAnsi="Times New Roman" w:cs="Times New Roman"/>
          <w:i/>
          <w:iCs/>
          <w:sz w:val="20"/>
          <w:szCs w:val="24"/>
          <w:lang w:val="en-US"/>
        </w:rPr>
      </w:pPr>
      <w:proofErr w:type="gramStart"/>
      <w:r w:rsidRPr="003879B9">
        <w:rPr>
          <w:rFonts w:ascii="Times New Roman" w:hAnsi="Times New Roman" w:cs="Times New Roman"/>
          <w:i/>
          <w:iCs/>
          <w:sz w:val="20"/>
          <w:szCs w:val="20"/>
          <w:lang w:val="en-US"/>
        </w:rPr>
        <w:t>of</w:t>
      </w:r>
      <w:proofErr w:type="gramEnd"/>
      <w:r w:rsidRPr="003879B9">
        <w:rPr>
          <w:rFonts w:ascii="Times New Roman" w:hAnsi="Times New Roman" w:cs="Times New Roman"/>
          <w:i/>
          <w:iCs/>
          <w:sz w:val="20"/>
          <w:szCs w:val="20"/>
          <w:lang w:val="en-US"/>
        </w:rPr>
        <w:t xml:space="preserve"> the city of </w:t>
      </w:r>
      <w:proofErr w:type="spellStart"/>
      <w:r w:rsidRPr="003879B9">
        <w:rPr>
          <w:rFonts w:ascii="Times New Roman" w:hAnsi="Times New Roman" w:cs="Times New Roman"/>
          <w:i/>
          <w:iCs/>
          <w:sz w:val="20"/>
          <w:szCs w:val="20"/>
          <w:lang w:val="en-US"/>
        </w:rPr>
        <w:t>Pyatigorsk</w:t>
      </w:r>
      <w:proofErr w:type="spellEnd"/>
      <w:r w:rsidRPr="003879B9">
        <w:rPr>
          <w:rFonts w:ascii="Times New Roman" w:hAnsi="Times New Roman" w:cs="Times New Roman"/>
          <w:i/>
          <w:iCs/>
          <w:sz w:val="20"/>
          <w:szCs w:val="20"/>
          <w:lang w:val="en-US"/>
        </w:rPr>
        <w:t xml:space="preserve"> Stavropol Territory</w:t>
      </w:r>
    </w:p>
    <w:p w:rsidR="001B5C1E" w:rsidRPr="00E14B7E" w:rsidRDefault="001B5C1E" w:rsidP="001B5C1E">
      <w:pPr>
        <w:pStyle w:val="a6"/>
        <w:rPr>
          <w:rFonts w:ascii="Times New Roman" w:hAnsi="Times New Roman" w:cs="Times New Roman"/>
          <w:i/>
          <w:sz w:val="24"/>
          <w:szCs w:val="24"/>
          <w:lang w:val="en-US"/>
        </w:rPr>
      </w:pPr>
    </w:p>
    <w:p w:rsidR="001B5C1E" w:rsidRPr="001B5C1E" w:rsidRDefault="001B5C1E" w:rsidP="002703FD">
      <w:pPr>
        <w:pStyle w:val="a6"/>
        <w:ind w:firstLine="708"/>
        <w:jc w:val="both"/>
        <w:rPr>
          <w:rFonts w:ascii="Times New Roman" w:hAnsi="Times New Roman" w:cs="Times New Roman"/>
          <w:i/>
          <w:sz w:val="24"/>
          <w:szCs w:val="24"/>
        </w:rPr>
      </w:pPr>
      <w:r w:rsidRPr="00CF17D9">
        <w:rPr>
          <w:rFonts w:ascii="Times New Roman" w:hAnsi="Times New Roman" w:cs="Times New Roman"/>
          <w:b/>
          <w:sz w:val="24"/>
          <w:szCs w:val="24"/>
        </w:rPr>
        <w:t>Аннотация:</w:t>
      </w:r>
      <w:r w:rsidRPr="001B5C1E">
        <w:rPr>
          <w:rFonts w:ascii="Times New Roman" w:hAnsi="Times New Roman" w:cs="Times New Roman"/>
          <w:i/>
          <w:sz w:val="24"/>
          <w:szCs w:val="24"/>
        </w:rPr>
        <w:t xml:space="preserve"> особенности, характерные для многих детей с интеллектуальной недостаточностью, называют типическими. Учёт этих особенностей происходит в процессе осуществления дифференцированного подхода и разделения детей на </w:t>
      </w:r>
      <w:proofErr w:type="spellStart"/>
      <w:r w:rsidRPr="001B5C1E">
        <w:rPr>
          <w:rFonts w:ascii="Times New Roman" w:hAnsi="Times New Roman" w:cs="Times New Roman"/>
          <w:i/>
          <w:sz w:val="24"/>
          <w:szCs w:val="24"/>
        </w:rPr>
        <w:t>типогруппы</w:t>
      </w:r>
      <w:proofErr w:type="spellEnd"/>
      <w:r w:rsidRPr="001B5C1E">
        <w:rPr>
          <w:rFonts w:ascii="Times New Roman" w:hAnsi="Times New Roman" w:cs="Times New Roman"/>
          <w:i/>
          <w:sz w:val="24"/>
          <w:szCs w:val="24"/>
        </w:rPr>
        <w:t>. Это хорошо, средне и слабоуспевающие учащиеся. Но такой подход не может учесть причины возникновения затруднений, индивидуальные особенности и специфические черты проявления дефектных состояний. Поэтому необходимо, наряду с дифференцированным подходом, осуществлять индивидуальный подход, как средство, позволяющее достичь максимальных результатов в коррекционном, учебном и воспитательном процессах.</w:t>
      </w:r>
    </w:p>
    <w:p w:rsidR="001B5C1E" w:rsidRPr="001B5C1E" w:rsidRDefault="001B5C1E" w:rsidP="002703FD">
      <w:pPr>
        <w:pStyle w:val="a6"/>
        <w:ind w:firstLine="708"/>
        <w:jc w:val="both"/>
        <w:rPr>
          <w:rFonts w:ascii="Times New Roman" w:hAnsi="Times New Roman" w:cs="Times New Roman"/>
          <w:i/>
          <w:sz w:val="24"/>
          <w:szCs w:val="24"/>
          <w:lang w:val="en-US"/>
        </w:rPr>
      </w:pPr>
      <w:r w:rsidRPr="00CF17D9">
        <w:rPr>
          <w:rFonts w:ascii="Times New Roman" w:hAnsi="Times New Roman" w:cs="Times New Roman"/>
          <w:b/>
          <w:sz w:val="24"/>
          <w:szCs w:val="24"/>
          <w:lang w:val="en-US"/>
        </w:rPr>
        <w:t>Annotation:</w:t>
      </w:r>
      <w:r w:rsidRPr="001B5C1E">
        <w:rPr>
          <w:rFonts w:ascii="Times New Roman" w:hAnsi="Times New Roman" w:cs="Times New Roman"/>
          <w:i/>
          <w:sz w:val="24"/>
          <w:szCs w:val="24"/>
          <w:lang w:val="en-US"/>
        </w:rPr>
        <w:t xml:space="preserve"> </w:t>
      </w:r>
      <w:proofErr w:type="gramStart"/>
      <w:r w:rsidRPr="001B5C1E">
        <w:rPr>
          <w:rFonts w:ascii="Times New Roman" w:hAnsi="Times New Roman" w:cs="Times New Roman"/>
          <w:i/>
          <w:sz w:val="24"/>
          <w:szCs w:val="24"/>
          <w:lang w:val="en-US"/>
        </w:rPr>
        <w:t>the features characteristic of many children with intellectual disabilities are</w:t>
      </w:r>
      <w:proofErr w:type="gramEnd"/>
      <w:r w:rsidRPr="001B5C1E">
        <w:rPr>
          <w:rFonts w:ascii="Times New Roman" w:hAnsi="Times New Roman" w:cs="Times New Roman"/>
          <w:i/>
          <w:sz w:val="24"/>
          <w:szCs w:val="24"/>
          <w:lang w:val="en-US"/>
        </w:rPr>
        <w:t xml:space="preserve"> called typical. These features are taken into account in the process of implementing a differentiated approach and dividing children into type groups. This is good, average and low-performing students. But this approach cannot take into account the causes of difficulties, individual characteristics and specific features of the manifestation of defective States. Therefore, it is necessary, along with a differentiated approach, to implement an individual approach as a means to achieve maximum results in correctional, educational and educational processes</w:t>
      </w:r>
    </w:p>
    <w:p w:rsidR="001B5C1E" w:rsidRPr="001B5C1E" w:rsidRDefault="001B5C1E" w:rsidP="002703FD">
      <w:pPr>
        <w:pStyle w:val="a6"/>
        <w:ind w:firstLine="708"/>
        <w:jc w:val="both"/>
        <w:rPr>
          <w:rFonts w:ascii="Times New Roman" w:hAnsi="Times New Roman" w:cs="Times New Roman"/>
          <w:i/>
          <w:sz w:val="24"/>
          <w:szCs w:val="24"/>
        </w:rPr>
      </w:pPr>
      <w:r w:rsidRPr="00CF17D9">
        <w:rPr>
          <w:rFonts w:ascii="Times New Roman" w:hAnsi="Times New Roman" w:cs="Times New Roman"/>
          <w:b/>
          <w:sz w:val="24"/>
          <w:szCs w:val="24"/>
        </w:rPr>
        <w:t>Ключевые слова:</w:t>
      </w:r>
      <w:r w:rsidRPr="001B5C1E">
        <w:rPr>
          <w:rFonts w:ascii="Times New Roman" w:hAnsi="Times New Roman" w:cs="Times New Roman"/>
          <w:i/>
          <w:sz w:val="24"/>
          <w:szCs w:val="24"/>
        </w:rPr>
        <w:t xml:space="preserve"> сложная структура дефекта, альтернативная коммуникация, декомпенсация, адаптация, гетерохрония.</w:t>
      </w:r>
    </w:p>
    <w:p w:rsidR="001B5C1E" w:rsidRPr="001B5C1E" w:rsidRDefault="001B5C1E" w:rsidP="002703FD">
      <w:pPr>
        <w:pStyle w:val="a6"/>
        <w:ind w:firstLine="708"/>
        <w:jc w:val="both"/>
        <w:rPr>
          <w:rFonts w:ascii="Times New Roman" w:hAnsi="Times New Roman" w:cs="Times New Roman"/>
          <w:i/>
          <w:sz w:val="24"/>
          <w:szCs w:val="24"/>
          <w:lang w:val="en-US"/>
        </w:rPr>
      </w:pPr>
      <w:r w:rsidRPr="00CF17D9">
        <w:rPr>
          <w:rFonts w:ascii="Times New Roman" w:hAnsi="Times New Roman" w:cs="Times New Roman"/>
          <w:b/>
          <w:sz w:val="24"/>
          <w:szCs w:val="24"/>
          <w:lang w:val="en-US"/>
        </w:rPr>
        <w:t>Key words:</w:t>
      </w:r>
      <w:r w:rsidRPr="001B5C1E">
        <w:rPr>
          <w:rFonts w:ascii="Times New Roman" w:hAnsi="Times New Roman" w:cs="Times New Roman"/>
          <w:i/>
          <w:sz w:val="24"/>
          <w:szCs w:val="24"/>
          <w:lang w:val="en-US"/>
        </w:rPr>
        <w:t xml:space="preserve"> complex defect structure, alternative communication, </w:t>
      </w:r>
      <w:proofErr w:type="spellStart"/>
      <w:r w:rsidRPr="001B5C1E">
        <w:rPr>
          <w:rFonts w:ascii="Times New Roman" w:hAnsi="Times New Roman" w:cs="Times New Roman"/>
          <w:i/>
          <w:sz w:val="24"/>
          <w:szCs w:val="24"/>
          <w:lang w:val="en-US"/>
        </w:rPr>
        <w:t>decompensation</w:t>
      </w:r>
      <w:proofErr w:type="spellEnd"/>
      <w:r w:rsidRPr="001B5C1E">
        <w:rPr>
          <w:rFonts w:ascii="Times New Roman" w:hAnsi="Times New Roman" w:cs="Times New Roman"/>
          <w:i/>
          <w:sz w:val="24"/>
          <w:szCs w:val="24"/>
          <w:lang w:val="en-US"/>
        </w:rPr>
        <w:t xml:space="preserve">, adaptation, </w:t>
      </w:r>
      <w:proofErr w:type="spellStart"/>
      <w:r w:rsidRPr="001B5C1E">
        <w:rPr>
          <w:rFonts w:ascii="Times New Roman" w:hAnsi="Times New Roman" w:cs="Times New Roman"/>
          <w:i/>
          <w:sz w:val="24"/>
          <w:szCs w:val="24"/>
          <w:lang w:val="en-US"/>
        </w:rPr>
        <w:t>heterochrony</w:t>
      </w:r>
      <w:proofErr w:type="spellEnd"/>
      <w:r w:rsidRPr="001B5C1E">
        <w:rPr>
          <w:rFonts w:ascii="Times New Roman" w:hAnsi="Times New Roman" w:cs="Times New Roman"/>
          <w:i/>
          <w:sz w:val="24"/>
          <w:szCs w:val="24"/>
          <w:lang w:val="en-US"/>
        </w:rPr>
        <w:t>.</w:t>
      </w:r>
    </w:p>
    <w:p w:rsidR="003879B9" w:rsidRPr="000A0C75" w:rsidRDefault="003879B9" w:rsidP="002703FD">
      <w:pPr>
        <w:pStyle w:val="a6"/>
        <w:ind w:firstLine="708"/>
        <w:jc w:val="both"/>
        <w:rPr>
          <w:rFonts w:ascii="Times New Roman" w:hAnsi="Times New Roman" w:cs="Times New Roman"/>
          <w:sz w:val="24"/>
          <w:szCs w:val="24"/>
          <w:lang w:val="en-US"/>
        </w:rPr>
      </w:pPr>
    </w:p>
    <w:p w:rsidR="001B5C1E" w:rsidRPr="001B5C1E" w:rsidRDefault="001B5C1E" w:rsidP="002703FD">
      <w:pPr>
        <w:pStyle w:val="a6"/>
        <w:ind w:firstLine="708"/>
        <w:jc w:val="both"/>
        <w:rPr>
          <w:rFonts w:ascii="Times New Roman" w:hAnsi="Times New Roman" w:cs="Times New Roman"/>
          <w:sz w:val="24"/>
          <w:szCs w:val="24"/>
        </w:rPr>
      </w:pPr>
      <w:proofErr w:type="gramStart"/>
      <w:r w:rsidRPr="001B5C1E">
        <w:rPr>
          <w:rFonts w:ascii="Times New Roman" w:hAnsi="Times New Roman" w:cs="Times New Roman"/>
          <w:sz w:val="24"/>
          <w:szCs w:val="24"/>
        </w:rPr>
        <w:t xml:space="preserve">Сущность принципа индивидуального подхода состоит в учете индивидуальных особенностей учащихся в учебном и воспитательном  </w:t>
      </w:r>
      <w:r w:rsidR="00E14B7E">
        <w:rPr>
          <w:rFonts w:ascii="Times New Roman" w:hAnsi="Times New Roman" w:cs="Times New Roman"/>
          <w:sz w:val="24"/>
          <w:szCs w:val="24"/>
        </w:rPr>
        <w:t xml:space="preserve">процессах с целью эффективного </w:t>
      </w:r>
      <w:r w:rsidRPr="001B5C1E">
        <w:rPr>
          <w:rFonts w:ascii="Times New Roman" w:hAnsi="Times New Roman" w:cs="Times New Roman"/>
          <w:sz w:val="24"/>
          <w:szCs w:val="24"/>
        </w:rPr>
        <w:t>развития их умственных и физических возможностей.</w:t>
      </w:r>
      <w:proofErr w:type="gramEnd"/>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Индивидуальный подход в обучении детей с ОВЗ заключается в том, что основной дефект проявляется у каждого ребёнка по-разному. Кроме основного, его сопровождают, как правило, другие дефекты. Дети овладевают ЗУН неравномерно. Необходимо выявить причины затруднений, с этой целью надо провести тщательную диагностику уровней развития всех психических процессов.[1,96]</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 xml:space="preserve">Эффективное обучение и воспитание детей с ОВЗ невозможно без знания симптомов заболеваний, причин их возникновения, законов развития психики при этих заболеваниях. Поэтому странно иногда слышать от представителей медицинского блока </w:t>
      </w:r>
      <w:r w:rsidRPr="001B5C1E">
        <w:rPr>
          <w:rFonts w:ascii="Times New Roman" w:hAnsi="Times New Roman" w:cs="Times New Roman"/>
          <w:sz w:val="24"/>
          <w:szCs w:val="24"/>
        </w:rPr>
        <w:lastRenderedPageBreak/>
        <w:t>такие слова: «Зачем вам это знать? Это скрытая информация». Только учитывая все перечисленные выше аспекты, можно организовать диагностику, а затем на основе диагностических проб, перейти к коррекции и осуществлять прогноз социальной адаптации ребёнка с ОВЗ.</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В моем</w:t>
      </w:r>
      <w:r w:rsidRPr="001B5C1E">
        <w:rPr>
          <w:rFonts w:ascii="Times New Roman" w:hAnsi="Times New Roman" w:cs="Times New Roman"/>
          <w:color w:val="FF0000"/>
          <w:sz w:val="24"/>
          <w:szCs w:val="24"/>
        </w:rPr>
        <w:t xml:space="preserve"> </w:t>
      </w:r>
      <w:r w:rsidRPr="001B5C1E">
        <w:rPr>
          <w:rFonts w:ascii="Times New Roman" w:hAnsi="Times New Roman" w:cs="Times New Roman"/>
          <w:sz w:val="24"/>
          <w:szCs w:val="24"/>
        </w:rPr>
        <w:t>классе семь учеников. Четверо обучаются по адаптированной программе в соответствии с вариантом, указанным в протоколе ПМПК комиссии, три ученика находятся на  надомном обучении. Их медицинские диагнозы: глухота, нарушения зрения, интеллектуальная недостаточность, неврологические заболевания. Одна ученица имеет серьёзное генетическое заболевание.</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 xml:space="preserve">Необходимо всегда помнить, что к такому тяжелому состоянию ребёнка нельзя относиться так, как будто оно имеет спонтанный характер. Только под влиянием адекватно выраженного индивидуального подхода в обучении, мы можем говорить о положительной динамике развития  ребёнка с ОВЗ. Но у детей с осложненными диагнозами нередко бывают и декомпенсации. Специалисту, работающему с такими детьми, надо быть готовым к таким проявлениям.  В моем классе наибольшее опасение вызывает одна из моих учениц с нестабильным психическим состоянием. Девочка находится в хронически </w:t>
      </w:r>
      <w:r w:rsidRPr="001B5C1E">
        <w:rPr>
          <w:rFonts w:ascii="Times New Roman" w:hAnsi="Times New Roman" w:cs="Times New Roman"/>
          <w:color w:val="000000"/>
          <w:sz w:val="24"/>
          <w:szCs w:val="24"/>
        </w:rPr>
        <w:t>психотравмирующих обстоятельствах  в семье.</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 xml:space="preserve">Я обследовала детей, используя  методики диагностических проб </w:t>
      </w:r>
      <w:proofErr w:type="spellStart"/>
      <w:r w:rsidRPr="001B5C1E">
        <w:rPr>
          <w:rFonts w:ascii="Times New Roman" w:hAnsi="Times New Roman" w:cs="Times New Roman"/>
          <w:sz w:val="24"/>
          <w:szCs w:val="24"/>
        </w:rPr>
        <w:t>Стребелевой</w:t>
      </w:r>
      <w:proofErr w:type="spellEnd"/>
      <w:r w:rsidRPr="001B5C1E">
        <w:rPr>
          <w:rFonts w:ascii="Times New Roman" w:hAnsi="Times New Roman" w:cs="Times New Roman"/>
          <w:sz w:val="24"/>
          <w:szCs w:val="24"/>
        </w:rPr>
        <w:t xml:space="preserve"> Е.А. и Ушаковой О.С., таблицы сенсомоторного и социального развития Эрнста </w:t>
      </w:r>
      <w:proofErr w:type="spellStart"/>
      <w:r w:rsidRPr="001B5C1E">
        <w:rPr>
          <w:rFonts w:ascii="Times New Roman" w:hAnsi="Times New Roman" w:cs="Times New Roman"/>
          <w:sz w:val="24"/>
          <w:szCs w:val="24"/>
        </w:rPr>
        <w:t>Кипхарда</w:t>
      </w:r>
      <w:proofErr w:type="spellEnd"/>
      <w:r w:rsidRPr="001B5C1E">
        <w:rPr>
          <w:rFonts w:ascii="Times New Roman" w:hAnsi="Times New Roman" w:cs="Times New Roman"/>
          <w:sz w:val="24"/>
          <w:szCs w:val="24"/>
        </w:rPr>
        <w:t xml:space="preserve"> и Хельги </w:t>
      </w:r>
      <w:proofErr w:type="spellStart"/>
      <w:r w:rsidRPr="001B5C1E">
        <w:rPr>
          <w:rFonts w:ascii="Times New Roman" w:hAnsi="Times New Roman" w:cs="Times New Roman"/>
          <w:sz w:val="24"/>
          <w:szCs w:val="24"/>
        </w:rPr>
        <w:t>Зиннхубер</w:t>
      </w:r>
      <w:proofErr w:type="spellEnd"/>
      <w:r w:rsidRPr="001B5C1E">
        <w:rPr>
          <w:rFonts w:ascii="Times New Roman" w:hAnsi="Times New Roman" w:cs="Times New Roman"/>
          <w:sz w:val="24"/>
          <w:szCs w:val="24"/>
        </w:rPr>
        <w:t xml:space="preserve">.[3,112],[2,160]. На основе изучения результатов обследования стало возможным сделать вывод, что дефект интеллектуального развития проявляется в нарушении мышления, отсутствии способности к отвлечению, снижении объема внимания, слабой памяти, нарушении  сенсомоторного, в частности - тактильного восприятия, нарушении социального развития и крайне негармоничном развитии в целом. Интеллектуальный дефект сочетается с недоразвитием эмоционально-волевой сферы. Понятно, что при такой сложной структуре дефекта, новые сведения будут усваиваться с большим трудом. </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Отдельно коснусь вопроса, касающегося развития речи моих учеников. Нарушения развития речи у них имеют настолько сложную структуру, что обычные педагогические средства не всегда оказываются эффективными. Приходится вводить в учебный процесс средства альтернативной коммуникации, что позволяет повысить результативность коррекционного воздействия в образовательном и воспитательном процессах. С некоторыми из моих учеников я использую приемы интенсивного взаимодействия при помощи альтернативной коммуникации, особенно для установления контакта.</w:t>
      </w:r>
    </w:p>
    <w:p w:rsidR="001B5C1E" w:rsidRPr="001B5C1E" w:rsidRDefault="001B5C1E" w:rsidP="002703FD">
      <w:pPr>
        <w:pStyle w:val="a6"/>
        <w:jc w:val="both"/>
        <w:rPr>
          <w:rFonts w:ascii="Times New Roman" w:hAnsi="Times New Roman" w:cs="Times New Roman"/>
          <w:bCs/>
          <w:sz w:val="24"/>
          <w:szCs w:val="24"/>
        </w:rPr>
      </w:pPr>
      <w:r w:rsidRPr="001B5C1E">
        <w:rPr>
          <w:rFonts w:ascii="Times New Roman" w:hAnsi="Times New Roman" w:cs="Times New Roman"/>
          <w:sz w:val="24"/>
          <w:szCs w:val="24"/>
        </w:rPr>
        <w:t xml:space="preserve">Отдельно хочу отметить, что у всех моих учащихся имеется недостаточное развитие вестибулярной системы, </w:t>
      </w:r>
      <w:proofErr w:type="spellStart"/>
      <w:r w:rsidRPr="001B5C1E">
        <w:rPr>
          <w:rFonts w:ascii="Times New Roman" w:hAnsi="Times New Roman" w:cs="Times New Roman"/>
          <w:bCs/>
          <w:sz w:val="24"/>
          <w:szCs w:val="24"/>
        </w:rPr>
        <w:t>проприоцептивной</w:t>
      </w:r>
      <w:proofErr w:type="spellEnd"/>
      <w:r w:rsidRPr="001B5C1E">
        <w:rPr>
          <w:rFonts w:ascii="Times New Roman" w:hAnsi="Times New Roman" w:cs="Times New Roman"/>
          <w:bCs/>
          <w:sz w:val="24"/>
          <w:szCs w:val="24"/>
        </w:rPr>
        <w:t xml:space="preserve"> системы - системы кинестетического восприятия (мышечно-суставное чувство), т.е. восприятия собственной позы и движения. Занятиям по физическому воспитанию и развитию этих систем у детей с ОВЗ должны иметь серьёзную, продуманную, адаптивную направленность. Это даст мощный толчок для развития мышечного корсета у каждого ребёнка.</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Задача, стоящая перед учителем, работающим с детьми с ОВЗ, – максимально подготовить их к жизни в обществе, адаптировать их к этой жизни. Эту задачу можно решить, но необходимо подходить к обучению и воспитанию детей с ОВЗ комплексно: как на уроках, так и во внеурочное время. Для успешного решения этой задачи учителю надо знать свой предмет, владеть методикой обучения, знать, каким образом установить и поддерживать контакт с ребёнком, хорошо разбираться в  особенностях развития детей с сочетанными нарушениями.</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Коррекционный характер обучения и учебно-воспитательный процесс в коррекционной школе идут рука об руку, но надо помнить, что обучение ЗУН идёт быстрее, чем работа над исправлением недостатков развития.</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Что касается нарушений поведения моих учеников, то начальный период наблюдений за детьми, диагностические пробы, показали, что дети в большинстве своём </w:t>
      </w:r>
      <w:r w:rsidRPr="001B5C1E">
        <w:rPr>
          <w:rFonts w:ascii="Times New Roman" w:hAnsi="Times New Roman" w:cs="Times New Roman"/>
          <w:bCs/>
          <w:sz w:val="24"/>
          <w:szCs w:val="24"/>
        </w:rPr>
        <w:lastRenderedPageBreak/>
        <w:t>не проявляют самостоятельности даже в самых простых действиях, они не проявляют инициативу. Необходимо помнить, что социальные факторы – а это самое близкое окружение ребёнка, в первую очередь, формируют его поведе</w:t>
      </w:r>
      <w:r w:rsidR="00E14B7E">
        <w:rPr>
          <w:rFonts w:ascii="Times New Roman" w:hAnsi="Times New Roman" w:cs="Times New Roman"/>
          <w:bCs/>
          <w:sz w:val="24"/>
          <w:szCs w:val="24"/>
        </w:rPr>
        <w:t>ние.</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Взаимодействие вспомогательной школы и семьи, один из важнейших факторов, влияющих на обучение детей с ОВЗ. Практически все родители, имеющие детей с сочетанными нарушениями, испытывают страхи, глубокое чувство неудовлетворенности  и тревоги за дальн</w:t>
      </w:r>
      <w:r w:rsidR="00E14B7E">
        <w:rPr>
          <w:rFonts w:ascii="Times New Roman" w:hAnsi="Times New Roman" w:cs="Times New Roman"/>
          <w:bCs/>
          <w:sz w:val="24"/>
          <w:szCs w:val="24"/>
        </w:rPr>
        <w:t>ейшую судьбу ребёнка.</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Коррекционная школа просто обязана помочь, в первую очередь, учащимся в социализации, а что касается родителей, то их переживания необходимо свести до минимума. Но достичь этого можно только в том случае, если специалист обладает достаточной компетентностью, сможет расположить к себе родителей, вести с ними постоянные доверительные беседы, разъяснить специфику обучения, уверить родителей в том, что только путем приложения усилий, можно добиться успеха, превратить взаимоотношения родителей и специалистов </w:t>
      </w:r>
      <w:proofErr w:type="gramStart"/>
      <w:r w:rsidRPr="001B5C1E">
        <w:rPr>
          <w:rFonts w:ascii="Times New Roman" w:hAnsi="Times New Roman" w:cs="Times New Roman"/>
          <w:bCs/>
          <w:sz w:val="24"/>
          <w:szCs w:val="24"/>
        </w:rPr>
        <w:t>в</w:t>
      </w:r>
      <w:proofErr w:type="gramEnd"/>
      <w:r w:rsidRPr="001B5C1E">
        <w:rPr>
          <w:rFonts w:ascii="Times New Roman" w:hAnsi="Times New Roman" w:cs="Times New Roman"/>
          <w:bCs/>
          <w:sz w:val="24"/>
          <w:szCs w:val="24"/>
        </w:rPr>
        <w:t xml:space="preserve"> партнёрские. </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На начальном этапе обучения необходимо установить контакт с родителями, имея в виду, что они чрезмерно обидчивы и некритичны. Американский психолог </w:t>
      </w:r>
      <w:proofErr w:type="spellStart"/>
      <w:r w:rsidRPr="001B5C1E">
        <w:rPr>
          <w:rFonts w:ascii="Times New Roman" w:hAnsi="Times New Roman" w:cs="Times New Roman"/>
          <w:bCs/>
          <w:sz w:val="24"/>
          <w:szCs w:val="24"/>
        </w:rPr>
        <w:t>Девид</w:t>
      </w:r>
      <w:proofErr w:type="spellEnd"/>
      <w:r w:rsidRPr="001B5C1E">
        <w:rPr>
          <w:rFonts w:ascii="Times New Roman" w:hAnsi="Times New Roman" w:cs="Times New Roman"/>
          <w:bCs/>
          <w:sz w:val="24"/>
          <w:szCs w:val="24"/>
        </w:rPr>
        <w:t xml:space="preserve"> </w:t>
      </w:r>
      <w:proofErr w:type="spellStart"/>
      <w:r w:rsidRPr="001B5C1E">
        <w:rPr>
          <w:rFonts w:ascii="Times New Roman" w:hAnsi="Times New Roman" w:cs="Times New Roman"/>
          <w:bCs/>
          <w:sz w:val="24"/>
          <w:szCs w:val="24"/>
        </w:rPr>
        <w:t>Лютерман</w:t>
      </w:r>
      <w:proofErr w:type="spellEnd"/>
      <w:r w:rsidRPr="001B5C1E">
        <w:rPr>
          <w:rFonts w:ascii="Times New Roman" w:hAnsi="Times New Roman" w:cs="Times New Roman"/>
          <w:bCs/>
          <w:sz w:val="24"/>
          <w:szCs w:val="24"/>
        </w:rPr>
        <w:t xml:space="preserve"> - автор популярных изданий по консультированию семей, имеющих глухого ребёнка, пишет в своей работе: «</w:t>
      </w:r>
      <w:r w:rsidRPr="001B5C1E">
        <w:rPr>
          <w:rFonts w:ascii="Times New Roman" w:hAnsi="Times New Roman" w:cs="Times New Roman"/>
          <w:sz w:val="24"/>
          <w:szCs w:val="24"/>
          <w:shd w:val="clear" w:color="auto" w:fill="FFFFFF"/>
        </w:rPr>
        <w:t xml:space="preserve">Когда в семье рождается глухой ребенок - можно сказать, что до некоторой степени глохнет вся семья». </w:t>
      </w:r>
      <w:r w:rsidRPr="001B5C1E">
        <w:rPr>
          <w:rFonts w:ascii="Times New Roman" w:hAnsi="Times New Roman" w:cs="Times New Roman"/>
          <w:bCs/>
          <w:sz w:val="24"/>
          <w:szCs w:val="24"/>
        </w:rPr>
        <w:t xml:space="preserve">Информация о ребёнке, исходящая от учителя, должна иметь только положительную оценку, если надо сообщить о проблемах в поведении, то делать это надо максимально корректно. Это касается и тех родителей, которые ведут неправильный образ жизни. Не учить их жизни, а просить изменить условия жизни ребёнка. </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В дальнейшей работе с родителями требования могут измениться. Но вместе с тем, специалисты, желающие, чтобы их взаимодействие с семьей было эффективным, должны позаботиться о том, чтобы их представления о родительской роли были реалистичными и совпадали с представлениями самих родителей.</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Чем больше родители принимают участие в жизни ребёнка, тем важнее для них становится его благополучие. Эмоциональная связь между ребёнком и родителями – это важнейший катализатор родительской активности. </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На этом фоне  предлагается вести активную просветительскую работу с родителями по следующим направлениям:</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Причины возникновения осложнений в развитии детей.</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1. </w:t>
      </w:r>
      <w:r w:rsidR="001B5C1E" w:rsidRPr="001B5C1E">
        <w:rPr>
          <w:rFonts w:ascii="Times New Roman" w:hAnsi="Times New Roman" w:cs="Times New Roman"/>
          <w:sz w:val="24"/>
          <w:szCs w:val="24"/>
        </w:rPr>
        <w:t>Типичные затруднения учащихся вспомогательной школы в овладении учебными предметами.</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2. </w:t>
      </w:r>
      <w:r w:rsidR="001B5C1E" w:rsidRPr="001B5C1E">
        <w:rPr>
          <w:rFonts w:ascii="Times New Roman" w:hAnsi="Times New Roman" w:cs="Times New Roman"/>
          <w:sz w:val="24"/>
          <w:szCs w:val="24"/>
        </w:rPr>
        <w:t>Особенности поведения, интересы учеников младшей школы.</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3. </w:t>
      </w:r>
      <w:r w:rsidR="001B5C1E" w:rsidRPr="001B5C1E">
        <w:rPr>
          <w:rFonts w:ascii="Times New Roman" w:hAnsi="Times New Roman" w:cs="Times New Roman"/>
          <w:sz w:val="24"/>
          <w:szCs w:val="24"/>
        </w:rPr>
        <w:t>Подростковый период в развитии ребёнка.</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4. </w:t>
      </w:r>
      <w:r w:rsidR="001B5C1E" w:rsidRPr="001B5C1E">
        <w:rPr>
          <w:rFonts w:ascii="Times New Roman" w:hAnsi="Times New Roman" w:cs="Times New Roman"/>
          <w:sz w:val="24"/>
          <w:szCs w:val="24"/>
        </w:rPr>
        <w:t>Подготовка учащихся к самостоятельной жизни.</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5. </w:t>
      </w:r>
      <w:r w:rsidR="001B5C1E" w:rsidRPr="001B5C1E">
        <w:rPr>
          <w:rFonts w:ascii="Times New Roman" w:hAnsi="Times New Roman" w:cs="Times New Roman"/>
          <w:sz w:val="24"/>
          <w:szCs w:val="24"/>
        </w:rPr>
        <w:t>Роль семьи  в обучении и воспитании ребёнка.</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Требования к таким лекциям:</w:t>
      </w:r>
    </w:p>
    <w:p w:rsidR="001B5C1E" w:rsidRPr="001B5C1E" w:rsidRDefault="001B5C1E" w:rsidP="002703FD">
      <w:pPr>
        <w:pStyle w:val="a6"/>
        <w:jc w:val="both"/>
        <w:rPr>
          <w:rFonts w:ascii="Times New Roman" w:hAnsi="Times New Roman" w:cs="Times New Roman"/>
          <w:sz w:val="24"/>
          <w:szCs w:val="24"/>
        </w:rPr>
      </w:pPr>
      <w:r w:rsidRPr="001B5C1E">
        <w:rPr>
          <w:rFonts w:ascii="Times New Roman" w:hAnsi="Times New Roman" w:cs="Times New Roman"/>
          <w:sz w:val="24"/>
          <w:szCs w:val="24"/>
        </w:rPr>
        <w:t>-говорить просто;</w:t>
      </w:r>
    </w:p>
    <w:p w:rsidR="001B5C1E" w:rsidRPr="001B5C1E" w:rsidRDefault="001B5C1E" w:rsidP="002703FD">
      <w:pPr>
        <w:pStyle w:val="a6"/>
        <w:jc w:val="both"/>
        <w:rPr>
          <w:rFonts w:ascii="Times New Roman" w:hAnsi="Times New Roman" w:cs="Times New Roman"/>
          <w:sz w:val="24"/>
          <w:szCs w:val="24"/>
        </w:rPr>
      </w:pPr>
      <w:r w:rsidRPr="001B5C1E">
        <w:rPr>
          <w:rFonts w:ascii="Times New Roman" w:hAnsi="Times New Roman" w:cs="Times New Roman"/>
          <w:sz w:val="24"/>
          <w:szCs w:val="24"/>
        </w:rPr>
        <w:t>-не называть фамилий;</w:t>
      </w:r>
    </w:p>
    <w:p w:rsidR="001B5C1E" w:rsidRPr="001B5C1E" w:rsidRDefault="001B5C1E" w:rsidP="002703FD">
      <w:pPr>
        <w:pStyle w:val="a6"/>
        <w:jc w:val="both"/>
        <w:rPr>
          <w:rFonts w:ascii="Times New Roman" w:hAnsi="Times New Roman" w:cs="Times New Roman"/>
          <w:sz w:val="24"/>
          <w:szCs w:val="24"/>
        </w:rPr>
      </w:pPr>
      <w:r w:rsidRPr="001B5C1E">
        <w:rPr>
          <w:rFonts w:ascii="Times New Roman" w:hAnsi="Times New Roman" w:cs="Times New Roman"/>
          <w:sz w:val="24"/>
          <w:szCs w:val="24"/>
        </w:rPr>
        <w:t>-лекции должны быть непродолжительными по времени.</w:t>
      </w:r>
    </w:p>
    <w:p w:rsidR="001B5C1E" w:rsidRPr="00CF17D9" w:rsidRDefault="001B5C1E" w:rsidP="002703FD">
      <w:pPr>
        <w:pStyle w:val="a6"/>
        <w:ind w:firstLine="708"/>
        <w:jc w:val="both"/>
        <w:rPr>
          <w:rFonts w:ascii="Times New Roman" w:hAnsi="Times New Roman" w:cs="Times New Roman"/>
          <w:b/>
          <w:i/>
          <w:sz w:val="24"/>
          <w:szCs w:val="24"/>
        </w:rPr>
      </w:pPr>
      <w:r w:rsidRPr="00CF17D9">
        <w:rPr>
          <w:rFonts w:ascii="Times New Roman" w:hAnsi="Times New Roman" w:cs="Times New Roman"/>
          <w:b/>
          <w:i/>
          <w:sz w:val="24"/>
          <w:szCs w:val="24"/>
        </w:rPr>
        <w:t>Организационные формы совместной деятельности семьи и школы:</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1. </w:t>
      </w:r>
      <w:r w:rsidR="001B5C1E" w:rsidRPr="001B5C1E">
        <w:rPr>
          <w:rFonts w:ascii="Times New Roman" w:hAnsi="Times New Roman" w:cs="Times New Roman"/>
          <w:sz w:val="24"/>
          <w:szCs w:val="24"/>
        </w:rPr>
        <w:t>Индивидуальная работа.</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2. </w:t>
      </w:r>
      <w:r w:rsidR="001B5C1E" w:rsidRPr="001B5C1E">
        <w:rPr>
          <w:rFonts w:ascii="Times New Roman" w:hAnsi="Times New Roman" w:cs="Times New Roman"/>
          <w:sz w:val="24"/>
          <w:szCs w:val="24"/>
        </w:rPr>
        <w:t>Классные родительские собрания.</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3. </w:t>
      </w:r>
      <w:r w:rsidR="001B5C1E" w:rsidRPr="001B5C1E">
        <w:rPr>
          <w:rFonts w:ascii="Times New Roman" w:hAnsi="Times New Roman" w:cs="Times New Roman"/>
          <w:sz w:val="24"/>
          <w:szCs w:val="24"/>
        </w:rPr>
        <w:t>Общие родительские собрания.</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4. </w:t>
      </w:r>
      <w:r w:rsidR="001B5C1E" w:rsidRPr="001B5C1E">
        <w:rPr>
          <w:rFonts w:ascii="Times New Roman" w:hAnsi="Times New Roman" w:cs="Times New Roman"/>
          <w:sz w:val="24"/>
          <w:szCs w:val="24"/>
        </w:rPr>
        <w:t>Работа с родительским активом.</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Главное в работе с родителями – такт, профессионализм, понимание, самое доброе отношение к ребёнку и его родителям.</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Поиск адекватных методов для получения наиболее значимых результатов, идёт на протяжении всего периода обучения. Эти методы имеют индивидуальный подход, </w:t>
      </w:r>
      <w:r w:rsidRPr="001B5C1E">
        <w:rPr>
          <w:rFonts w:ascii="Times New Roman" w:hAnsi="Times New Roman" w:cs="Times New Roman"/>
          <w:bCs/>
          <w:sz w:val="24"/>
          <w:szCs w:val="24"/>
        </w:rPr>
        <w:lastRenderedPageBreak/>
        <w:t>подбираются с учётом выявленных способностей каждого. Но есть и общие подходы для развития учащихся с ОВЗ. Я выбрала для моих учеников специальные упражнения под названием «Сенсорная культура» (развитие осязания, зрительного и слухового восприятия, вкуса, обоняния). Сейчас это направление называется сенсомоторным воспитанием. Ещё одно из важных направлений развития учащихся с ОВЗ - ранее называемое «психическая ортопедия» - это работа над развитием волевых усилий ребёнка. Я активно использую эти методы.</w:t>
      </w:r>
    </w:p>
    <w:p w:rsidR="001B5C1E" w:rsidRPr="001B5C1E" w:rsidRDefault="001B5C1E" w:rsidP="002703FD">
      <w:pPr>
        <w:pStyle w:val="a6"/>
        <w:ind w:firstLine="708"/>
        <w:jc w:val="both"/>
        <w:rPr>
          <w:rFonts w:ascii="Times New Roman" w:hAnsi="Times New Roman" w:cs="Times New Roman"/>
          <w:bCs/>
          <w:sz w:val="24"/>
          <w:szCs w:val="24"/>
        </w:rPr>
      </w:pPr>
      <w:proofErr w:type="gramStart"/>
      <w:r w:rsidRPr="001B5C1E">
        <w:rPr>
          <w:rFonts w:ascii="Times New Roman" w:hAnsi="Times New Roman" w:cs="Times New Roman"/>
          <w:bCs/>
          <w:sz w:val="24"/>
          <w:szCs w:val="24"/>
        </w:rPr>
        <w:t>Таким образом, можно сделать вывод, что общие методы коррекционного воздействия должны сочетаться с индивидуальными, т.к. дети имеют разные нарушения в развитии и разные сохранные функции.</w:t>
      </w:r>
      <w:proofErr w:type="gramEnd"/>
      <w:r w:rsidRPr="001B5C1E">
        <w:rPr>
          <w:rFonts w:ascii="Times New Roman" w:hAnsi="Times New Roman" w:cs="Times New Roman"/>
          <w:bCs/>
          <w:sz w:val="24"/>
          <w:szCs w:val="24"/>
        </w:rPr>
        <w:t xml:space="preserve"> Кроме того, для детей с ОВЗ характерна  гетерохрония - неодновременное созревание отдельных функций и систем организма. Для более эффективных результатов в развитии ребёнка с сочетанными нарушениями необходимо оказывать комплексную помощь специалистов разного профиля, как медицинского, так и педагогического блоков.</w:t>
      </w:r>
    </w:p>
    <w:p w:rsidR="001B5C1E" w:rsidRPr="001B5C1E" w:rsidRDefault="001B5C1E" w:rsidP="002703FD">
      <w:pPr>
        <w:pStyle w:val="a6"/>
        <w:jc w:val="both"/>
        <w:rPr>
          <w:rFonts w:ascii="Times New Roman" w:hAnsi="Times New Roman" w:cs="Times New Roman"/>
          <w:bCs/>
          <w:sz w:val="24"/>
          <w:szCs w:val="24"/>
        </w:rPr>
      </w:pPr>
    </w:p>
    <w:p w:rsidR="00CF17D9" w:rsidRDefault="00CF17D9" w:rsidP="002703FD">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CF17D9" w:rsidRDefault="00CF17D9" w:rsidP="002703FD">
      <w:pPr>
        <w:pStyle w:val="a6"/>
        <w:jc w:val="both"/>
        <w:rPr>
          <w:rFonts w:ascii="Times New Roman" w:hAnsi="Times New Roman" w:cs="Times New Roman"/>
          <w:b/>
          <w:sz w:val="24"/>
          <w:szCs w:val="24"/>
        </w:rPr>
      </w:pP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1. </w:t>
      </w:r>
      <w:r w:rsidR="001B5C1E" w:rsidRPr="001B5C1E">
        <w:rPr>
          <w:rFonts w:ascii="Times New Roman" w:hAnsi="Times New Roman" w:cs="Times New Roman"/>
          <w:sz w:val="24"/>
          <w:szCs w:val="24"/>
        </w:rPr>
        <w:t xml:space="preserve">Беркович М. Простые вещи. Как устанавливать контакт с людьми, имеющими ТМНР – </w:t>
      </w:r>
      <w:proofErr w:type="spellStart"/>
      <w:r w:rsidR="001B5C1E" w:rsidRPr="001B5C1E">
        <w:rPr>
          <w:rFonts w:ascii="Times New Roman" w:hAnsi="Times New Roman" w:cs="Times New Roman"/>
          <w:sz w:val="24"/>
          <w:szCs w:val="24"/>
        </w:rPr>
        <w:t>СПБ</w:t>
      </w:r>
      <w:proofErr w:type="gramStart"/>
      <w:r w:rsidR="001B5C1E" w:rsidRPr="001B5C1E">
        <w:rPr>
          <w:rFonts w:ascii="Times New Roman" w:hAnsi="Times New Roman" w:cs="Times New Roman"/>
          <w:sz w:val="24"/>
          <w:szCs w:val="24"/>
        </w:rPr>
        <w:t>:и</w:t>
      </w:r>
      <w:proofErr w:type="gramEnd"/>
      <w:r w:rsidR="001B5C1E" w:rsidRPr="001B5C1E">
        <w:rPr>
          <w:rFonts w:ascii="Times New Roman" w:hAnsi="Times New Roman" w:cs="Times New Roman"/>
          <w:sz w:val="24"/>
          <w:szCs w:val="24"/>
        </w:rPr>
        <w:t>зд</w:t>
      </w:r>
      <w:proofErr w:type="spellEnd"/>
      <w:r w:rsidR="001B5C1E" w:rsidRPr="001B5C1E">
        <w:rPr>
          <w:rFonts w:ascii="Times New Roman" w:hAnsi="Times New Roman" w:cs="Times New Roman"/>
          <w:sz w:val="24"/>
          <w:szCs w:val="24"/>
        </w:rPr>
        <w:t xml:space="preserve"> «</w:t>
      </w:r>
      <w:proofErr w:type="spellStart"/>
      <w:r w:rsidR="001B5C1E" w:rsidRPr="001B5C1E">
        <w:rPr>
          <w:rFonts w:ascii="Times New Roman" w:hAnsi="Times New Roman" w:cs="Times New Roman"/>
          <w:sz w:val="24"/>
          <w:szCs w:val="24"/>
        </w:rPr>
        <w:t>Скифия</w:t>
      </w:r>
      <w:proofErr w:type="spellEnd"/>
      <w:r w:rsidR="001B5C1E" w:rsidRPr="001B5C1E">
        <w:rPr>
          <w:rFonts w:ascii="Times New Roman" w:hAnsi="Times New Roman" w:cs="Times New Roman"/>
          <w:sz w:val="24"/>
          <w:szCs w:val="24"/>
        </w:rPr>
        <w:t>», 2018 – 96с.</w:t>
      </w:r>
    </w:p>
    <w:p w:rsidR="001B5C1E" w:rsidRPr="001B5C1E" w:rsidRDefault="00CF17D9" w:rsidP="002703FD">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w:t>
      </w:r>
      <w:proofErr w:type="spellStart"/>
      <w:r w:rsidR="001B5C1E" w:rsidRPr="001B5C1E">
        <w:rPr>
          <w:rFonts w:ascii="Times New Roman" w:hAnsi="Times New Roman" w:cs="Times New Roman"/>
          <w:sz w:val="24"/>
          <w:szCs w:val="24"/>
          <w:shd w:val="clear" w:color="auto" w:fill="FFFFFF"/>
        </w:rPr>
        <w:t>Зиннхубер</w:t>
      </w:r>
      <w:proofErr w:type="spellEnd"/>
      <w:r w:rsidR="001B5C1E" w:rsidRPr="001B5C1E">
        <w:rPr>
          <w:rFonts w:ascii="Times New Roman" w:hAnsi="Times New Roman" w:cs="Times New Roman"/>
          <w:sz w:val="24"/>
          <w:szCs w:val="24"/>
          <w:shd w:val="clear" w:color="auto" w:fill="FFFFFF"/>
        </w:rPr>
        <w:t xml:space="preserve"> Х. Как развивается ваш ребёнок? Таблицы сенсомоторного развития, игры и упражнения: от 4 до 7,5 лет – М.: </w:t>
      </w:r>
      <w:proofErr w:type="spellStart"/>
      <w:r w:rsidR="001B5C1E" w:rsidRPr="001B5C1E">
        <w:rPr>
          <w:rFonts w:ascii="Times New Roman" w:hAnsi="Times New Roman" w:cs="Times New Roman"/>
          <w:sz w:val="24"/>
          <w:szCs w:val="24"/>
          <w:shd w:val="clear" w:color="auto" w:fill="FFFFFF"/>
        </w:rPr>
        <w:t>Теревинф</w:t>
      </w:r>
      <w:proofErr w:type="spellEnd"/>
      <w:r w:rsidR="001B5C1E" w:rsidRPr="001B5C1E">
        <w:rPr>
          <w:rFonts w:ascii="Times New Roman" w:hAnsi="Times New Roman" w:cs="Times New Roman"/>
          <w:sz w:val="24"/>
          <w:szCs w:val="24"/>
          <w:shd w:val="clear" w:color="auto" w:fill="FFFFFF"/>
        </w:rPr>
        <w:t>, 2019. – 160с.</w:t>
      </w:r>
    </w:p>
    <w:p w:rsidR="001B5C1E" w:rsidRPr="001B5C1E" w:rsidRDefault="00CF17D9" w:rsidP="002703FD">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w:t>
      </w:r>
      <w:proofErr w:type="spellStart"/>
      <w:r w:rsidR="001B5C1E" w:rsidRPr="001B5C1E">
        <w:rPr>
          <w:rFonts w:ascii="Times New Roman" w:hAnsi="Times New Roman" w:cs="Times New Roman"/>
          <w:sz w:val="24"/>
          <w:szCs w:val="24"/>
          <w:shd w:val="clear" w:color="auto" w:fill="FFFFFF"/>
        </w:rPr>
        <w:t>Кипхард</w:t>
      </w:r>
      <w:proofErr w:type="spellEnd"/>
      <w:r w:rsidR="001B5C1E" w:rsidRPr="001B5C1E">
        <w:rPr>
          <w:rFonts w:ascii="Times New Roman" w:hAnsi="Times New Roman" w:cs="Times New Roman"/>
          <w:sz w:val="24"/>
          <w:szCs w:val="24"/>
          <w:shd w:val="clear" w:color="auto" w:fill="FFFFFF"/>
        </w:rPr>
        <w:t xml:space="preserve"> Э.Й. Как развивается ваш ребёнок? Таблицы сенсомоторного развития: от рождения до 4х лет – М.: </w:t>
      </w:r>
      <w:proofErr w:type="spellStart"/>
      <w:r w:rsidR="001B5C1E" w:rsidRPr="001B5C1E">
        <w:rPr>
          <w:rFonts w:ascii="Times New Roman" w:hAnsi="Times New Roman" w:cs="Times New Roman"/>
          <w:sz w:val="24"/>
          <w:szCs w:val="24"/>
          <w:shd w:val="clear" w:color="auto" w:fill="FFFFFF"/>
        </w:rPr>
        <w:t>Теревинф</w:t>
      </w:r>
      <w:proofErr w:type="spellEnd"/>
      <w:r w:rsidR="001B5C1E" w:rsidRPr="001B5C1E">
        <w:rPr>
          <w:rFonts w:ascii="Times New Roman" w:hAnsi="Times New Roman" w:cs="Times New Roman"/>
          <w:sz w:val="24"/>
          <w:szCs w:val="24"/>
          <w:shd w:val="clear" w:color="auto" w:fill="FFFFFF"/>
        </w:rPr>
        <w:t>, 2019. – 112с.</w:t>
      </w:r>
    </w:p>
    <w:p w:rsidR="001B5C1E" w:rsidRDefault="001B5C1E"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2A3574" w:rsidRPr="004A3627" w:rsidRDefault="002A3574" w:rsidP="004A3627">
      <w:pPr>
        <w:pStyle w:val="a6"/>
        <w:jc w:val="center"/>
        <w:rPr>
          <w:rFonts w:ascii="Times New Roman" w:hAnsi="Times New Roman" w:cs="Times New Roman"/>
          <w:b/>
          <w:sz w:val="24"/>
          <w:szCs w:val="24"/>
        </w:rPr>
      </w:pPr>
      <w:r w:rsidRPr="004A3627">
        <w:rPr>
          <w:rFonts w:ascii="Times New Roman" w:hAnsi="Times New Roman" w:cs="Times New Roman"/>
          <w:b/>
          <w:sz w:val="24"/>
          <w:szCs w:val="24"/>
        </w:rPr>
        <w:lastRenderedPageBreak/>
        <w:t>ОРГАНИЗАЦИЯ УЧЕБНОГО ПРОЦЕССА  С УЧЁТОМ ИНДИВИДУАЛЬНЫХ ОСОБЕННОСТЕЙ  ОБУЧАЮЩИХСЯ С НЕДОСТАТКАМИ СЛУХА, СОЗДАНИЕ ОПТИМАЛЬНЫХ УСЛОВИЙ ДЛЯ РЕАЛИЗАЦИИ ПОТЕНЦИАЛЬНЫХ ВОЗМОЖНОСТЕЙ КАЖДОГО УЧЕНИКА</w:t>
      </w:r>
    </w:p>
    <w:p w:rsidR="004A3627" w:rsidRDefault="004A3627" w:rsidP="002A3574">
      <w:pPr>
        <w:pStyle w:val="a6"/>
        <w:jc w:val="right"/>
        <w:rPr>
          <w:rFonts w:ascii="Times New Roman" w:hAnsi="Times New Roman" w:cs="Times New Roman"/>
          <w:b/>
          <w:sz w:val="20"/>
          <w:szCs w:val="24"/>
        </w:rPr>
      </w:pPr>
    </w:p>
    <w:p w:rsidR="002A3574" w:rsidRPr="003879B9" w:rsidRDefault="002A3574" w:rsidP="002A3574">
      <w:pPr>
        <w:pStyle w:val="a6"/>
        <w:jc w:val="right"/>
        <w:rPr>
          <w:rFonts w:ascii="Times New Roman" w:hAnsi="Times New Roman" w:cs="Times New Roman"/>
          <w:b/>
          <w:i/>
          <w:szCs w:val="24"/>
        </w:rPr>
      </w:pPr>
      <w:proofErr w:type="spellStart"/>
      <w:r w:rsidRPr="003879B9">
        <w:rPr>
          <w:rFonts w:ascii="Times New Roman" w:hAnsi="Times New Roman" w:cs="Times New Roman"/>
          <w:b/>
          <w:i/>
          <w:szCs w:val="24"/>
        </w:rPr>
        <w:t>Гюлушанян</w:t>
      </w:r>
      <w:proofErr w:type="spellEnd"/>
      <w:r w:rsidRPr="003879B9">
        <w:rPr>
          <w:rFonts w:ascii="Times New Roman" w:hAnsi="Times New Roman" w:cs="Times New Roman"/>
          <w:b/>
          <w:i/>
          <w:szCs w:val="24"/>
        </w:rPr>
        <w:t xml:space="preserve"> </w:t>
      </w:r>
      <w:proofErr w:type="spellStart"/>
      <w:r w:rsidRPr="003879B9">
        <w:rPr>
          <w:rFonts w:ascii="Times New Roman" w:hAnsi="Times New Roman" w:cs="Times New Roman"/>
          <w:b/>
          <w:i/>
          <w:szCs w:val="24"/>
        </w:rPr>
        <w:t>Ануш</w:t>
      </w:r>
      <w:proofErr w:type="spellEnd"/>
      <w:r w:rsidRPr="003879B9">
        <w:rPr>
          <w:rFonts w:ascii="Times New Roman" w:hAnsi="Times New Roman" w:cs="Times New Roman"/>
          <w:b/>
          <w:i/>
          <w:szCs w:val="24"/>
        </w:rPr>
        <w:t xml:space="preserve"> Сергеевна,</w:t>
      </w:r>
    </w:p>
    <w:p w:rsidR="002A3574" w:rsidRPr="003879B9" w:rsidRDefault="002A3574" w:rsidP="002A3574">
      <w:pPr>
        <w:pStyle w:val="a6"/>
        <w:jc w:val="right"/>
        <w:rPr>
          <w:rFonts w:ascii="Times New Roman" w:hAnsi="Times New Roman" w:cs="Times New Roman"/>
          <w:i/>
          <w:szCs w:val="24"/>
        </w:rPr>
      </w:pPr>
      <w:r w:rsidRPr="003879B9">
        <w:rPr>
          <w:rFonts w:ascii="Times New Roman" w:hAnsi="Times New Roman" w:cs="Times New Roman"/>
          <w:i/>
          <w:szCs w:val="24"/>
        </w:rPr>
        <w:t>руководитель методического объединения,</w:t>
      </w:r>
    </w:p>
    <w:p w:rsidR="002A3574" w:rsidRPr="003879B9" w:rsidRDefault="002A3574" w:rsidP="002A3574">
      <w:pPr>
        <w:pStyle w:val="a6"/>
        <w:jc w:val="right"/>
        <w:rPr>
          <w:rFonts w:ascii="Times New Roman" w:hAnsi="Times New Roman" w:cs="Times New Roman"/>
          <w:i/>
          <w:szCs w:val="24"/>
        </w:rPr>
      </w:pPr>
      <w:r w:rsidRPr="003879B9">
        <w:rPr>
          <w:rFonts w:ascii="Times New Roman" w:hAnsi="Times New Roman" w:cs="Times New Roman"/>
          <w:i/>
          <w:szCs w:val="24"/>
        </w:rPr>
        <w:t>учитель начальных классов,</w:t>
      </w:r>
    </w:p>
    <w:p w:rsidR="002A3574" w:rsidRPr="003879B9" w:rsidRDefault="002A3574" w:rsidP="002A3574">
      <w:pPr>
        <w:pStyle w:val="a6"/>
        <w:jc w:val="right"/>
        <w:rPr>
          <w:rFonts w:ascii="Times New Roman" w:hAnsi="Times New Roman" w:cs="Times New Roman"/>
          <w:b/>
          <w:i/>
          <w:szCs w:val="24"/>
        </w:rPr>
      </w:pPr>
      <w:r w:rsidRPr="003879B9">
        <w:rPr>
          <w:rFonts w:ascii="Times New Roman" w:hAnsi="Times New Roman" w:cs="Times New Roman"/>
          <w:b/>
          <w:i/>
          <w:szCs w:val="24"/>
        </w:rPr>
        <w:t>Шкурко Нина Владимировна,</w:t>
      </w:r>
    </w:p>
    <w:p w:rsidR="002A3574" w:rsidRPr="003879B9" w:rsidRDefault="002A3574" w:rsidP="002A3574">
      <w:pPr>
        <w:pStyle w:val="a6"/>
        <w:jc w:val="right"/>
        <w:rPr>
          <w:rFonts w:ascii="Times New Roman" w:hAnsi="Times New Roman" w:cs="Times New Roman"/>
          <w:i/>
          <w:szCs w:val="24"/>
        </w:rPr>
      </w:pPr>
      <w:r w:rsidRPr="003879B9">
        <w:rPr>
          <w:rFonts w:ascii="Times New Roman" w:hAnsi="Times New Roman" w:cs="Times New Roman"/>
          <w:i/>
          <w:szCs w:val="24"/>
        </w:rPr>
        <w:t>учитель начальных классов,</w:t>
      </w:r>
    </w:p>
    <w:p w:rsidR="002A3574" w:rsidRPr="003879B9" w:rsidRDefault="002A3574" w:rsidP="002A3574">
      <w:pPr>
        <w:pStyle w:val="a6"/>
        <w:jc w:val="right"/>
        <w:rPr>
          <w:rFonts w:ascii="Times New Roman" w:hAnsi="Times New Roman" w:cs="Times New Roman"/>
          <w:b/>
          <w:i/>
          <w:szCs w:val="24"/>
        </w:rPr>
      </w:pPr>
      <w:r w:rsidRPr="003879B9">
        <w:rPr>
          <w:rFonts w:ascii="Times New Roman" w:hAnsi="Times New Roman" w:cs="Times New Roman"/>
          <w:b/>
          <w:i/>
          <w:szCs w:val="24"/>
        </w:rPr>
        <w:t>Маркарян Людмила Юрьевна.</w:t>
      </w:r>
    </w:p>
    <w:p w:rsidR="002A3574" w:rsidRPr="003879B9" w:rsidRDefault="002A3574" w:rsidP="002A3574">
      <w:pPr>
        <w:pStyle w:val="a6"/>
        <w:jc w:val="right"/>
        <w:rPr>
          <w:rFonts w:ascii="Times New Roman" w:hAnsi="Times New Roman" w:cs="Times New Roman"/>
          <w:i/>
          <w:szCs w:val="24"/>
        </w:rPr>
      </w:pPr>
      <w:r w:rsidRPr="003879B9">
        <w:rPr>
          <w:rFonts w:ascii="Times New Roman" w:hAnsi="Times New Roman" w:cs="Times New Roman"/>
          <w:i/>
          <w:szCs w:val="24"/>
        </w:rPr>
        <w:t>заместитель директора по учебно-воспитательной работе</w:t>
      </w:r>
    </w:p>
    <w:p w:rsidR="002A3574" w:rsidRPr="003879B9" w:rsidRDefault="002A3574" w:rsidP="002A3574">
      <w:pPr>
        <w:pStyle w:val="a6"/>
        <w:jc w:val="right"/>
        <w:rPr>
          <w:rFonts w:ascii="Times New Roman" w:hAnsi="Times New Roman" w:cs="Times New Roman"/>
          <w:i/>
          <w:szCs w:val="20"/>
        </w:rPr>
      </w:pPr>
      <w:r w:rsidRPr="003879B9">
        <w:rPr>
          <w:rFonts w:ascii="Times New Roman" w:hAnsi="Times New Roman" w:cs="Times New Roman"/>
          <w:i/>
          <w:szCs w:val="20"/>
        </w:rPr>
        <w:t xml:space="preserve">ГКОУ «Специальная (коррекционная) </w:t>
      </w:r>
    </w:p>
    <w:p w:rsidR="002A3574" w:rsidRPr="003879B9" w:rsidRDefault="002A3574" w:rsidP="002A3574">
      <w:pPr>
        <w:pStyle w:val="a6"/>
        <w:jc w:val="right"/>
        <w:rPr>
          <w:rFonts w:ascii="Times New Roman" w:hAnsi="Times New Roman" w:cs="Times New Roman"/>
          <w:i/>
          <w:szCs w:val="20"/>
        </w:rPr>
      </w:pPr>
      <w:r w:rsidRPr="003879B9">
        <w:rPr>
          <w:rFonts w:ascii="Times New Roman" w:hAnsi="Times New Roman" w:cs="Times New Roman"/>
          <w:i/>
          <w:szCs w:val="20"/>
        </w:rPr>
        <w:t xml:space="preserve">общеобразовательная школа-интернат № 27», </w:t>
      </w:r>
    </w:p>
    <w:p w:rsidR="002A3574" w:rsidRPr="000A0C75" w:rsidRDefault="002A3574" w:rsidP="002A3574">
      <w:pPr>
        <w:pStyle w:val="a6"/>
        <w:jc w:val="right"/>
        <w:rPr>
          <w:rFonts w:ascii="Times New Roman" w:hAnsi="Times New Roman" w:cs="Times New Roman"/>
          <w:i/>
          <w:szCs w:val="20"/>
          <w:lang w:val="en-US"/>
        </w:rPr>
      </w:pPr>
      <w:r w:rsidRPr="003879B9">
        <w:rPr>
          <w:rFonts w:ascii="Times New Roman" w:hAnsi="Times New Roman" w:cs="Times New Roman"/>
          <w:i/>
          <w:szCs w:val="20"/>
        </w:rPr>
        <w:t>г</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Пятигорск</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Ставропольского</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края</w:t>
      </w:r>
      <w:r w:rsidRPr="003879B9">
        <w:rPr>
          <w:rFonts w:ascii="Times New Roman" w:hAnsi="Times New Roman" w:cs="Times New Roman"/>
          <w:i/>
          <w:szCs w:val="20"/>
          <w:lang w:val="en-US"/>
        </w:rPr>
        <w:t>.</w:t>
      </w:r>
    </w:p>
    <w:p w:rsidR="004A3627" w:rsidRPr="000A0C75" w:rsidRDefault="004A3627" w:rsidP="002A3574">
      <w:pPr>
        <w:pStyle w:val="a6"/>
        <w:jc w:val="right"/>
        <w:rPr>
          <w:rFonts w:ascii="Times New Roman" w:hAnsi="Times New Roman" w:cs="Times New Roman"/>
          <w:sz w:val="20"/>
          <w:szCs w:val="20"/>
          <w:lang w:val="en-US"/>
        </w:rPr>
      </w:pPr>
    </w:p>
    <w:p w:rsidR="002A3574" w:rsidRPr="002A3574" w:rsidRDefault="002A3574" w:rsidP="002A3574">
      <w:pPr>
        <w:pStyle w:val="a6"/>
        <w:rPr>
          <w:rFonts w:ascii="Times New Roman" w:hAnsi="Times New Roman" w:cs="Times New Roman"/>
          <w:bCs/>
          <w:sz w:val="24"/>
          <w:szCs w:val="24"/>
          <w:lang w:val="en-US"/>
        </w:rPr>
      </w:pPr>
      <w:r w:rsidRPr="002A3574">
        <w:rPr>
          <w:rFonts w:ascii="Times New Roman" w:hAnsi="Times New Roman" w:cs="Times New Roman"/>
          <w:bCs/>
          <w:sz w:val="24"/>
          <w:szCs w:val="24"/>
          <w:lang w:val="en-US"/>
        </w:rPr>
        <w:t>ORGANIZATION OF THE TRAINING PROCESS TAKING INTO ACCOUNT THE INDIVIDUAL FEATURES OF STUDENTS WITH HEARING DISABILITIES, CREATION OF OPTIMAL CONDITIONS FOR REALIZING THE POTENTIAL CAPABILITIES OF EACH STUDENT</w:t>
      </w:r>
    </w:p>
    <w:p w:rsidR="00E14B7E" w:rsidRPr="003879B9" w:rsidRDefault="002A3574" w:rsidP="00E14B7E">
      <w:pPr>
        <w:pStyle w:val="a6"/>
        <w:ind w:left="720"/>
        <w:jc w:val="right"/>
        <w:rPr>
          <w:rFonts w:ascii="Times New Roman" w:hAnsi="Times New Roman" w:cs="Times New Roman"/>
          <w:i/>
          <w:sz w:val="20"/>
          <w:szCs w:val="20"/>
        </w:rPr>
      </w:pPr>
      <w:proofErr w:type="spellStart"/>
      <w:r w:rsidRPr="003879B9">
        <w:rPr>
          <w:rFonts w:ascii="Times New Roman" w:hAnsi="Times New Roman" w:cs="Times New Roman"/>
          <w:b/>
          <w:i/>
          <w:sz w:val="20"/>
          <w:szCs w:val="20"/>
          <w:lang w:val="en-US"/>
        </w:rPr>
        <w:t>Gyulushanyan</w:t>
      </w:r>
      <w:proofErr w:type="spellEnd"/>
      <w:r w:rsidR="004A3627" w:rsidRPr="003879B9">
        <w:rPr>
          <w:rFonts w:ascii="Times New Roman" w:hAnsi="Times New Roman" w:cs="Times New Roman"/>
          <w:b/>
          <w:i/>
          <w:sz w:val="20"/>
          <w:szCs w:val="20"/>
        </w:rPr>
        <w:t xml:space="preserve"> </w:t>
      </w:r>
      <w:proofErr w:type="spellStart"/>
      <w:r w:rsidR="004A3627" w:rsidRPr="003879B9">
        <w:rPr>
          <w:rFonts w:ascii="Times New Roman" w:hAnsi="Times New Roman" w:cs="Times New Roman"/>
          <w:b/>
          <w:i/>
          <w:sz w:val="20"/>
          <w:szCs w:val="20"/>
        </w:rPr>
        <w:t>Anush</w:t>
      </w:r>
      <w:proofErr w:type="spellEnd"/>
      <w:r w:rsidR="004A3627" w:rsidRPr="003879B9">
        <w:rPr>
          <w:rFonts w:ascii="Times New Roman" w:hAnsi="Times New Roman" w:cs="Times New Roman"/>
          <w:b/>
          <w:i/>
          <w:sz w:val="20"/>
          <w:szCs w:val="20"/>
        </w:rPr>
        <w:t xml:space="preserve"> </w:t>
      </w:r>
      <w:proofErr w:type="spellStart"/>
      <w:r w:rsidR="004A3627" w:rsidRPr="003879B9">
        <w:rPr>
          <w:rFonts w:ascii="Times New Roman" w:hAnsi="Times New Roman" w:cs="Times New Roman"/>
          <w:b/>
          <w:i/>
          <w:sz w:val="20"/>
          <w:szCs w:val="20"/>
        </w:rPr>
        <w:t>Sergeevna</w:t>
      </w:r>
      <w:proofErr w:type="spellEnd"/>
      <w:r w:rsidRPr="003879B9">
        <w:rPr>
          <w:rFonts w:ascii="Times New Roman" w:hAnsi="Times New Roman" w:cs="Times New Roman"/>
          <w:i/>
          <w:sz w:val="20"/>
          <w:szCs w:val="20"/>
          <w:lang w:val="en-US"/>
        </w:rPr>
        <w:t>,</w:t>
      </w:r>
    </w:p>
    <w:p w:rsidR="00E14B7E" w:rsidRPr="003879B9" w:rsidRDefault="00E14B7E" w:rsidP="00E14B7E">
      <w:pPr>
        <w:pStyle w:val="a6"/>
        <w:ind w:left="720"/>
        <w:jc w:val="right"/>
        <w:rPr>
          <w:rFonts w:ascii="Times New Roman" w:hAnsi="Times New Roman" w:cs="Times New Roman"/>
          <w:i/>
          <w:sz w:val="20"/>
          <w:szCs w:val="20"/>
          <w:lang w:val="en-US"/>
        </w:rPr>
      </w:pPr>
      <w:proofErr w:type="gramStart"/>
      <w:r w:rsidRPr="003879B9">
        <w:rPr>
          <w:rFonts w:ascii="Times New Roman" w:hAnsi="Times New Roman" w:cs="Times New Roman"/>
          <w:i/>
          <w:iCs/>
          <w:sz w:val="20"/>
          <w:szCs w:val="20"/>
          <w:lang w:val="en-US"/>
        </w:rPr>
        <w:t>head</w:t>
      </w:r>
      <w:proofErr w:type="gramEnd"/>
      <w:r w:rsidRPr="003879B9">
        <w:rPr>
          <w:rFonts w:ascii="Times New Roman" w:hAnsi="Times New Roman" w:cs="Times New Roman"/>
          <w:i/>
          <w:iCs/>
          <w:sz w:val="20"/>
          <w:szCs w:val="20"/>
          <w:lang w:val="en-US"/>
        </w:rPr>
        <w:t xml:space="preserve"> of the methodological association,</w:t>
      </w:r>
    </w:p>
    <w:p w:rsidR="00E14B7E" w:rsidRPr="003879B9" w:rsidRDefault="00E14B7E" w:rsidP="00E14B7E">
      <w:pPr>
        <w:pStyle w:val="a6"/>
        <w:jc w:val="right"/>
        <w:rPr>
          <w:rFonts w:ascii="Times New Roman" w:hAnsi="Times New Roman" w:cs="Times New Roman"/>
          <w:i/>
          <w:sz w:val="20"/>
          <w:szCs w:val="20"/>
          <w:lang w:val="en-US"/>
        </w:rPr>
      </w:pPr>
      <w:proofErr w:type="gramStart"/>
      <w:r w:rsidRPr="003879B9">
        <w:rPr>
          <w:rFonts w:ascii="Times New Roman" w:hAnsi="Times New Roman" w:cs="Times New Roman"/>
          <w:i/>
          <w:sz w:val="20"/>
          <w:szCs w:val="20"/>
          <w:lang w:val="en-US"/>
        </w:rPr>
        <w:t>primary</w:t>
      </w:r>
      <w:proofErr w:type="gramEnd"/>
      <w:r w:rsidRPr="003879B9">
        <w:rPr>
          <w:rFonts w:ascii="Times New Roman" w:hAnsi="Times New Roman" w:cs="Times New Roman"/>
          <w:i/>
          <w:sz w:val="20"/>
          <w:szCs w:val="20"/>
          <w:lang w:val="en-US"/>
        </w:rPr>
        <w:t xml:space="preserve"> school teacher,</w:t>
      </w:r>
    </w:p>
    <w:p w:rsidR="00E14B7E" w:rsidRPr="003879B9" w:rsidRDefault="002A3574" w:rsidP="00E14B7E">
      <w:pPr>
        <w:pStyle w:val="a6"/>
        <w:jc w:val="right"/>
        <w:rPr>
          <w:rFonts w:ascii="Times New Roman" w:hAnsi="Times New Roman" w:cs="Times New Roman"/>
          <w:i/>
          <w:sz w:val="20"/>
          <w:szCs w:val="20"/>
          <w:lang w:val="en-US"/>
        </w:rPr>
      </w:pPr>
      <w:proofErr w:type="spellStart"/>
      <w:r w:rsidRPr="003879B9">
        <w:rPr>
          <w:rFonts w:ascii="Times New Roman" w:hAnsi="Times New Roman" w:cs="Times New Roman"/>
          <w:b/>
          <w:i/>
          <w:sz w:val="20"/>
          <w:szCs w:val="20"/>
          <w:lang w:val="en-US"/>
        </w:rPr>
        <w:t>Shkurko</w:t>
      </w:r>
      <w:proofErr w:type="spellEnd"/>
      <w:r w:rsidR="004A3627" w:rsidRPr="003879B9">
        <w:rPr>
          <w:rFonts w:ascii="Times New Roman" w:hAnsi="Times New Roman" w:cs="Times New Roman"/>
          <w:b/>
          <w:i/>
          <w:sz w:val="20"/>
          <w:szCs w:val="20"/>
          <w:lang w:val="en-US"/>
        </w:rPr>
        <w:t xml:space="preserve"> Nina </w:t>
      </w:r>
      <w:proofErr w:type="spellStart"/>
      <w:r w:rsidR="004A3627" w:rsidRPr="003879B9">
        <w:rPr>
          <w:rFonts w:ascii="Times New Roman" w:hAnsi="Times New Roman" w:cs="Times New Roman"/>
          <w:b/>
          <w:i/>
          <w:sz w:val="20"/>
          <w:szCs w:val="20"/>
          <w:lang w:val="en-US"/>
        </w:rPr>
        <w:t>Vladimirovna</w:t>
      </w:r>
      <w:proofErr w:type="spellEnd"/>
      <w:r w:rsidRPr="003879B9">
        <w:rPr>
          <w:rFonts w:ascii="Times New Roman" w:hAnsi="Times New Roman" w:cs="Times New Roman"/>
          <w:i/>
          <w:sz w:val="20"/>
          <w:szCs w:val="20"/>
          <w:lang w:val="en-US"/>
        </w:rPr>
        <w:t>,</w:t>
      </w:r>
    </w:p>
    <w:p w:rsidR="00E14B7E" w:rsidRPr="003879B9" w:rsidRDefault="00E14B7E" w:rsidP="00E14B7E">
      <w:pPr>
        <w:pStyle w:val="a6"/>
        <w:jc w:val="right"/>
        <w:rPr>
          <w:rFonts w:ascii="Times New Roman" w:hAnsi="Times New Roman" w:cs="Times New Roman"/>
          <w:i/>
          <w:sz w:val="20"/>
          <w:szCs w:val="20"/>
          <w:lang w:val="en-US"/>
        </w:rPr>
      </w:pPr>
      <w:proofErr w:type="gramStart"/>
      <w:r w:rsidRPr="003879B9">
        <w:rPr>
          <w:rFonts w:ascii="Times New Roman" w:hAnsi="Times New Roman" w:cs="Times New Roman"/>
          <w:i/>
          <w:sz w:val="20"/>
          <w:szCs w:val="20"/>
          <w:lang w:val="en-US"/>
        </w:rPr>
        <w:t>primary</w:t>
      </w:r>
      <w:proofErr w:type="gramEnd"/>
      <w:r w:rsidRPr="003879B9">
        <w:rPr>
          <w:rFonts w:ascii="Times New Roman" w:hAnsi="Times New Roman" w:cs="Times New Roman"/>
          <w:i/>
          <w:sz w:val="20"/>
          <w:szCs w:val="20"/>
          <w:lang w:val="en-US"/>
        </w:rPr>
        <w:t xml:space="preserve"> school teacher,</w:t>
      </w:r>
    </w:p>
    <w:p w:rsidR="002A3574" w:rsidRPr="003879B9" w:rsidRDefault="00E14B7E" w:rsidP="00E14B7E">
      <w:pPr>
        <w:pStyle w:val="a6"/>
        <w:jc w:val="right"/>
        <w:rPr>
          <w:rFonts w:ascii="Times New Roman" w:hAnsi="Times New Roman" w:cs="Times New Roman"/>
          <w:i/>
          <w:sz w:val="20"/>
          <w:szCs w:val="20"/>
          <w:lang w:val="en-US"/>
        </w:rPr>
      </w:pPr>
      <w:proofErr w:type="spellStart"/>
      <w:r w:rsidRPr="003879B9">
        <w:rPr>
          <w:rFonts w:ascii="Times New Roman" w:hAnsi="Times New Roman" w:cs="Times New Roman"/>
          <w:b/>
          <w:i/>
          <w:sz w:val="20"/>
          <w:szCs w:val="20"/>
          <w:lang w:val="en-US"/>
        </w:rPr>
        <w:t>Markaryan</w:t>
      </w:r>
      <w:proofErr w:type="spellEnd"/>
      <w:r w:rsidRPr="003879B9">
        <w:rPr>
          <w:rFonts w:ascii="Times New Roman" w:hAnsi="Times New Roman" w:cs="Times New Roman"/>
          <w:b/>
          <w:i/>
          <w:sz w:val="20"/>
          <w:szCs w:val="20"/>
          <w:lang w:val="en-US"/>
        </w:rPr>
        <w:t xml:space="preserve"> </w:t>
      </w:r>
      <w:r w:rsidR="004A3627" w:rsidRPr="003879B9">
        <w:rPr>
          <w:rFonts w:ascii="Times New Roman" w:hAnsi="Times New Roman" w:cs="Times New Roman"/>
          <w:b/>
          <w:i/>
          <w:sz w:val="20"/>
          <w:szCs w:val="20"/>
          <w:lang w:val="en-US"/>
        </w:rPr>
        <w:t xml:space="preserve">Lyudmila </w:t>
      </w:r>
      <w:proofErr w:type="spellStart"/>
      <w:r w:rsidR="004A3627" w:rsidRPr="003879B9">
        <w:rPr>
          <w:rFonts w:ascii="Times New Roman" w:hAnsi="Times New Roman" w:cs="Times New Roman"/>
          <w:b/>
          <w:i/>
          <w:sz w:val="20"/>
          <w:szCs w:val="20"/>
          <w:lang w:val="en-US"/>
        </w:rPr>
        <w:t>Yurievna</w:t>
      </w:r>
      <w:proofErr w:type="spellEnd"/>
      <w:r w:rsidR="004A3627" w:rsidRPr="003879B9">
        <w:rPr>
          <w:rFonts w:ascii="Times New Roman" w:hAnsi="Times New Roman" w:cs="Times New Roman"/>
          <w:i/>
          <w:sz w:val="20"/>
          <w:szCs w:val="20"/>
          <w:lang w:val="en-US"/>
        </w:rPr>
        <w:t>,</w:t>
      </w:r>
    </w:p>
    <w:p w:rsidR="00E14B7E" w:rsidRPr="003879B9" w:rsidRDefault="004A3627" w:rsidP="00E14B7E">
      <w:pPr>
        <w:pStyle w:val="a6"/>
        <w:jc w:val="right"/>
        <w:rPr>
          <w:rFonts w:ascii="Times New Roman" w:hAnsi="Times New Roman" w:cs="Times New Roman"/>
          <w:sz w:val="20"/>
          <w:szCs w:val="20"/>
          <w:lang w:val="en-US"/>
        </w:rPr>
      </w:pPr>
      <w:proofErr w:type="gramStart"/>
      <w:r w:rsidRPr="003879B9">
        <w:rPr>
          <w:rFonts w:ascii="Times New Roman" w:hAnsi="Times New Roman" w:cs="Times New Roman"/>
          <w:sz w:val="20"/>
          <w:szCs w:val="20"/>
          <w:lang w:val="en-US"/>
        </w:rPr>
        <w:t>deputy</w:t>
      </w:r>
      <w:proofErr w:type="gramEnd"/>
      <w:r w:rsidRPr="003879B9">
        <w:rPr>
          <w:rFonts w:ascii="Times New Roman" w:hAnsi="Times New Roman" w:cs="Times New Roman"/>
          <w:sz w:val="20"/>
          <w:szCs w:val="20"/>
          <w:lang w:val="en-US"/>
        </w:rPr>
        <w:t xml:space="preserve"> director for educational work</w:t>
      </w:r>
    </w:p>
    <w:p w:rsidR="00E14B7E" w:rsidRPr="003879B9" w:rsidRDefault="00E14B7E" w:rsidP="00E14B7E">
      <w:pPr>
        <w:pStyle w:val="a6"/>
        <w:jc w:val="right"/>
        <w:rPr>
          <w:rFonts w:ascii="Times New Roman" w:hAnsi="Times New Roman" w:cs="Times New Roman"/>
          <w:i/>
          <w:iCs/>
          <w:sz w:val="20"/>
          <w:szCs w:val="20"/>
          <w:lang w:val="en-US"/>
        </w:rPr>
      </w:pPr>
      <w:r w:rsidRPr="003879B9">
        <w:rPr>
          <w:rFonts w:ascii="Times New Roman" w:hAnsi="Times New Roman" w:cs="Times New Roman"/>
          <w:i/>
          <w:iCs/>
          <w:sz w:val="20"/>
          <w:szCs w:val="20"/>
          <w:lang w:val="en-US"/>
        </w:rPr>
        <w:t xml:space="preserve">GKOU "Special (correctional) boarding school No. 27" </w:t>
      </w:r>
    </w:p>
    <w:p w:rsidR="00E14B7E" w:rsidRPr="000A0C75" w:rsidRDefault="00E14B7E" w:rsidP="00E14B7E">
      <w:pPr>
        <w:pStyle w:val="a6"/>
        <w:jc w:val="right"/>
        <w:rPr>
          <w:rFonts w:ascii="Times New Roman" w:hAnsi="Times New Roman" w:cs="Times New Roman"/>
          <w:i/>
          <w:iCs/>
          <w:sz w:val="20"/>
          <w:szCs w:val="20"/>
          <w:lang w:val="en-US"/>
        </w:rPr>
      </w:pPr>
      <w:proofErr w:type="gramStart"/>
      <w:r w:rsidRPr="003879B9">
        <w:rPr>
          <w:rFonts w:ascii="Times New Roman" w:hAnsi="Times New Roman" w:cs="Times New Roman"/>
          <w:i/>
          <w:iCs/>
          <w:sz w:val="20"/>
          <w:szCs w:val="20"/>
          <w:lang w:val="en-US"/>
        </w:rPr>
        <w:t>of</w:t>
      </w:r>
      <w:proofErr w:type="gramEnd"/>
      <w:r w:rsidRPr="003879B9">
        <w:rPr>
          <w:rFonts w:ascii="Times New Roman" w:hAnsi="Times New Roman" w:cs="Times New Roman"/>
          <w:i/>
          <w:iCs/>
          <w:sz w:val="20"/>
          <w:szCs w:val="20"/>
          <w:lang w:val="en-US"/>
        </w:rPr>
        <w:t xml:space="preserve"> the city of </w:t>
      </w:r>
      <w:proofErr w:type="spellStart"/>
      <w:r w:rsidRPr="003879B9">
        <w:rPr>
          <w:rFonts w:ascii="Times New Roman" w:hAnsi="Times New Roman" w:cs="Times New Roman"/>
          <w:i/>
          <w:iCs/>
          <w:sz w:val="20"/>
          <w:szCs w:val="20"/>
          <w:lang w:val="en-US"/>
        </w:rPr>
        <w:t>Pyatigorsk</w:t>
      </w:r>
      <w:proofErr w:type="spellEnd"/>
      <w:r w:rsidRPr="003879B9">
        <w:rPr>
          <w:rFonts w:ascii="Times New Roman" w:hAnsi="Times New Roman" w:cs="Times New Roman"/>
          <w:i/>
          <w:iCs/>
          <w:sz w:val="20"/>
          <w:szCs w:val="20"/>
          <w:lang w:val="en-US"/>
        </w:rPr>
        <w:t xml:space="preserve"> Stavropol Territory</w:t>
      </w:r>
    </w:p>
    <w:p w:rsidR="004A3627" w:rsidRPr="000A0C75" w:rsidRDefault="004A3627" w:rsidP="00E14B7E">
      <w:pPr>
        <w:pStyle w:val="a6"/>
        <w:jc w:val="right"/>
        <w:rPr>
          <w:rFonts w:ascii="Times New Roman" w:hAnsi="Times New Roman" w:cs="Times New Roman"/>
          <w:i/>
          <w:iCs/>
          <w:sz w:val="20"/>
          <w:szCs w:val="24"/>
          <w:lang w:val="en-US"/>
        </w:rPr>
      </w:pPr>
    </w:p>
    <w:p w:rsidR="002A3574" w:rsidRPr="002A3574" w:rsidRDefault="002A3574" w:rsidP="004A3627">
      <w:pPr>
        <w:pStyle w:val="a6"/>
        <w:ind w:firstLine="708"/>
        <w:jc w:val="both"/>
        <w:rPr>
          <w:rFonts w:ascii="Times New Roman" w:hAnsi="Times New Roman" w:cs="Times New Roman"/>
          <w:sz w:val="24"/>
          <w:szCs w:val="24"/>
        </w:rPr>
      </w:pPr>
      <w:r w:rsidRPr="004A3627">
        <w:rPr>
          <w:rFonts w:ascii="Times New Roman" w:hAnsi="Times New Roman" w:cs="Times New Roman"/>
          <w:b/>
          <w:sz w:val="24"/>
          <w:szCs w:val="24"/>
        </w:rPr>
        <w:t>Аннотация:</w:t>
      </w:r>
      <w:r w:rsidRPr="002A3574">
        <w:rPr>
          <w:rFonts w:ascii="Times New Roman" w:hAnsi="Times New Roman" w:cs="Times New Roman"/>
          <w:sz w:val="24"/>
          <w:szCs w:val="24"/>
        </w:rPr>
        <w:t xml:space="preserve"> </w:t>
      </w:r>
      <w:r w:rsidRPr="002A3574">
        <w:rPr>
          <w:rFonts w:ascii="Times New Roman" w:hAnsi="Times New Roman" w:cs="Times New Roman"/>
          <w:i/>
          <w:sz w:val="24"/>
          <w:szCs w:val="24"/>
        </w:rPr>
        <w:t>в коррекционной педагогике индивидуализация обучения и воспитания является основополагающим понятием, так как только учёт индивидуальных особенностей детей с недостатками слуха, создаёт условия для успешного развития гармоничной личности каждого ребенка, его способностей, жизненно важных умений и навыков.</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i/>
          <w:sz w:val="24"/>
          <w:szCs w:val="24"/>
        </w:rPr>
        <w:t>В статье раскрываются вопросы организации учебного процесса с учётом индивидуальных особенностей обучающихся с недостатками слуха</w:t>
      </w:r>
      <w:r w:rsidRPr="002A3574">
        <w:rPr>
          <w:rFonts w:ascii="Times New Roman" w:hAnsi="Times New Roman" w:cs="Times New Roman"/>
          <w:i/>
          <w:sz w:val="24"/>
          <w:szCs w:val="24"/>
          <w:lang w:eastAsia="ru-RU"/>
        </w:rPr>
        <w:t xml:space="preserve"> через </w:t>
      </w:r>
      <w:r w:rsidRPr="002A3574">
        <w:rPr>
          <w:rFonts w:ascii="Times New Roman" w:hAnsi="Times New Roman" w:cs="Times New Roman"/>
          <w:bCs/>
          <w:i/>
          <w:sz w:val="24"/>
          <w:szCs w:val="24"/>
          <w:lang w:eastAsia="ru-RU"/>
        </w:rPr>
        <w:t xml:space="preserve">использование классических и нетрадиционных форм, приемов и методов </w:t>
      </w:r>
      <w:r w:rsidRPr="002A3574">
        <w:rPr>
          <w:rFonts w:ascii="Times New Roman" w:hAnsi="Times New Roman" w:cs="Times New Roman"/>
          <w:i/>
          <w:sz w:val="24"/>
          <w:szCs w:val="24"/>
          <w:lang w:eastAsia="ru-RU"/>
        </w:rPr>
        <w:t>обучения на различных этапах уроках</w:t>
      </w:r>
      <w:r w:rsidRPr="002A3574">
        <w:rPr>
          <w:rFonts w:ascii="Times New Roman" w:hAnsi="Times New Roman" w:cs="Times New Roman"/>
          <w:i/>
          <w:sz w:val="24"/>
          <w:szCs w:val="24"/>
        </w:rPr>
        <w:t>, способствующих благоприятному усвоению учебного материала, обеспечению их компетенциями, необходимыми для успешной социализации в современном обществе.</w:t>
      </w:r>
    </w:p>
    <w:p w:rsidR="002A3574" w:rsidRPr="002A3574" w:rsidRDefault="002A3574" w:rsidP="004A3627">
      <w:pPr>
        <w:pStyle w:val="a6"/>
        <w:ind w:firstLine="708"/>
        <w:jc w:val="both"/>
        <w:rPr>
          <w:rFonts w:ascii="Times New Roman" w:hAnsi="Times New Roman" w:cs="Times New Roman"/>
          <w:sz w:val="24"/>
          <w:szCs w:val="24"/>
          <w:lang w:val="en-US"/>
        </w:rPr>
      </w:pPr>
      <w:r w:rsidRPr="004A3627">
        <w:rPr>
          <w:rFonts w:ascii="Times New Roman" w:hAnsi="Times New Roman" w:cs="Times New Roman"/>
          <w:b/>
          <w:sz w:val="24"/>
          <w:szCs w:val="24"/>
          <w:lang w:val="en-US"/>
        </w:rPr>
        <w:t>Annotation:</w:t>
      </w:r>
      <w:r w:rsidR="004A3627" w:rsidRPr="004A3627">
        <w:rPr>
          <w:rFonts w:ascii="Times New Roman" w:hAnsi="Times New Roman" w:cs="Times New Roman"/>
          <w:i/>
          <w:sz w:val="24"/>
          <w:szCs w:val="24"/>
          <w:lang w:val="en-US"/>
        </w:rPr>
        <w:t xml:space="preserve"> </w:t>
      </w:r>
      <w:r w:rsidRPr="002A3574">
        <w:rPr>
          <w:rFonts w:ascii="Times New Roman" w:hAnsi="Times New Roman" w:cs="Times New Roman"/>
          <w:i/>
          <w:sz w:val="24"/>
          <w:szCs w:val="24"/>
          <w:lang w:val="en-US"/>
        </w:rPr>
        <w:t xml:space="preserve">in correctional pedagogy, individualization of training and education is a fundamental concept, since only taking into account the individual characteristics of children with hearing disabilities creates conditions for the successful development of a harmonious personality of each child, his abilities, </w:t>
      </w:r>
      <w:proofErr w:type="gramStart"/>
      <w:r w:rsidRPr="002A3574">
        <w:rPr>
          <w:rFonts w:ascii="Times New Roman" w:hAnsi="Times New Roman" w:cs="Times New Roman"/>
          <w:i/>
          <w:sz w:val="24"/>
          <w:szCs w:val="24"/>
          <w:lang w:val="en-US"/>
        </w:rPr>
        <w:t>vital</w:t>
      </w:r>
      <w:proofErr w:type="gramEnd"/>
      <w:r w:rsidRPr="002A3574">
        <w:rPr>
          <w:rFonts w:ascii="Times New Roman" w:hAnsi="Times New Roman" w:cs="Times New Roman"/>
          <w:i/>
          <w:sz w:val="24"/>
          <w:szCs w:val="24"/>
          <w:lang w:val="en-US"/>
        </w:rPr>
        <w:t xml:space="preserve"> skills.</w:t>
      </w:r>
    </w:p>
    <w:p w:rsidR="002A3574" w:rsidRPr="002A3574" w:rsidRDefault="002A3574" w:rsidP="004A3627">
      <w:pPr>
        <w:pStyle w:val="a6"/>
        <w:ind w:firstLine="708"/>
        <w:jc w:val="both"/>
        <w:rPr>
          <w:rFonts w:ascii="Times New Roman" w:hAnsi="Times New Roman" w:cs="Times New Roman"/>
          <w:sz w:val="24"/>
          <w:szCs w:val="24"/>
          <w:lang w:val="en-US"/>
        </w:rPr>
      </w:pPr>
      <w:r w:rsidRPr="002A3574">
        <w:rPr>
          <w:rFonts w:ascii="Times New Roman" w:hAnsi="Times New Roman" w:cs="Times New Roman"/>
          <w:i/>
          <w:sz w:val="24"/>
          <w:szCs w:val="24"/>
          <w:lang w:val="en-US"/>
        </w:rPr>
        <w:t>In the article the questions of organization of educational process taking into account individual characteristics of students with impaired hearing through the use of classical and non-traditional forms, techniques and teaching methods at various stages in lessons to promote learning, provide them with competencies required for successful socialization in modern society.</w:t>
      </w:r>
    </w:p>
    <w:p w:rsidR="002A3574" w:rsidRPr="002A3574" w:rsidRDefault="002A3574" w:rsidP="004A3627">
      <w:pPr>
        <w:pStyle w:val="a6"/>
        <w:ind w:firstLine="708"/>
        <w:jc w:val="both"/>
        <w:rPr>
          <w:rFonts w:ascii="Times New Roman" w:hAnsi="Times New Roman" w:cs="Times New Roman"/>
          <w:sz w:val="24"/>
          <w:szCs w:val="24"/>
        </w:rPr>
      </w:pPr>
      <w:r w:rsidRPr="004A3627">
        <w:rPr>
          <w:rFonts w:ascii="Times New Roman" w:hAnsi="Times New Roman" w:cs="Times New Roman"/>
          <w:b/>
          <w:sz w:val="24"/>
          <w:szCs w:val="24"/>
        </w:rPr>
        <w:t>Ключевые слова:</w:t>
      </w:r>
      <w:r w:rsidRPr="002A3574">
        <w:rPr>
          <w:rFonts w:ascii="Times New Roman" w:hAnsi="Times New Roman" w:cs="Times New Roman"/>
          <w:sz w:val="24"/>
          <w:szCs w:val="24"/>
        </w:rPr>
        <w:t xml:space="preserve"> </w:t>
      </w:r>
      <w:r w:rsidRPr="002A3574">
        <w:rPr>
          <w:rFonts w:ascii="Times New Roman" w:hAnsi="Times New Roman" w:cs="Times New Roman"/>
          <w:i/>
          <w:sz w:val="24"/>
          <w:szCs w:val="24"/>
        </w:rPr>
        <w:t>индивидуализация процесса обучения, партнерские отношения с родителями,</w:t>
      </w:r>
      <w:r w:rsidR="004A3627">
        <w:rPr>
          <w:rFonts w:ascii="Times New Roman" w:hAnsi="Times New Roman" w:cs="Times New Roman"/>
          <w:i/>
          <w:sz w:val="24"/>
          <w:szCs w:val="24"/>
        </w:rPr>
        <w:t xml:space="preserve"> </w:t>
      </w:r>
      <w:r w:rsidRPr="002A3574">
        <w:rPr>
          <w:rFonts w:ascii="Times New Roman" w:hAnsi="Times New Roman" w:cs="Times New Roman"/>
          <w:i/>
          <w:sz w:val="24"/>
          <w:szCs w:val="24"/>
          <w:lang w:eastAsia="ru-RU"/>
        </w:rPr>
        <w:t>эффективность нетрадиционных форм обучения.</w:t>
      </w:r>
    </w:p>
    <w:p w:rsidR="002A3574" w:rsidRPr="000A0C75" w:rsidRDefault="002A3574" w:rsidP="004A3627">
      <w:pPr>
        <w:pStyle w:val="a6"/>
        <w:ind w:firstLine="708"/>
        <w:jc w:val="both"/>
        <w:rPr>
          <w:rFonts w:ascii="Times New Roman" w:hAnsi="Times New Roman" w:cs="Times New Roman"/>
          <w:i/>
          <w:sz w:val="24"/>
          <w:szCs w:val="24"/>
          <w:lang w:val="en-US"/>
        </w:rPr>
      </w:pPr>
      <w:r w:rsidRPr="004A3627">
        <w:rPr>
          <w:rFonts w:ascii="Times New Roman" w:hAnsi="Times New Roman" w:cs="Times New Roman"/>
          <w:b/>
          <w:sz w:val="24"/>
          <w:szCs w:val="24"/>
          <w:lang w:val="en-US"/>
        </w:rPr>
        <w:t>Keywords:</w:t>
      </w:r>
      <w:r w:rsidRPr="002A3574">
        <w:rPr>
          <w:rFonts w:ascii="Times New Roman" w:hAnsi="Times New Roman" w:cs="Times New Roman"/>
          <w:i/>
          <w:sz w:val="24"/>
          <w:szCs w:val="24"/>
          <w:lang w:val="en-US"/>
        </w:rPr>
        <w:t xml:space="preserve"> individualization of the learning process, partnership with parents, effectiveness of non-traditional forms of learning.</w:t>
      </w:r>
    </w:p>
    <w:p w:rsidR="004A3627" w:rsidRPr="000A0C75" w:rsidRDefault="004A3627" w:rsidP="004A3627">
      <w:pPr>
        <w:pStyle w:val="a6"/>
        <w:ind w:firstLine="708"/>
        <w:jc w:val="both"/>
        <w:rPr>
          <w:rFonts w:ascii="Times New Roman" w:hAnsi="Times New Roman" w:cs="Times New Roman"/>
          <w:sz w:val="20"/>
          <w:szCs w:val="24"/>
          <w:lang w:val="en-US"/>
        </w:rPr>
      </w:pP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lastRenderedPageBreak/>
        <w:t>Работа по индивидуализации процесса обучения начинается с изучения индивидуальных особенностей ребёнка с недостатками слуха. Это достаточно трудоёмкая, кропотливая, систематическая, коррекционная работа, требующая от учителя, сурдопедагога и воспитателя огромных усилий, знаний, умений и навыков. Как правило, педагоги, работающие с вновь прибывшими детьми, обращаются за помощью к родителям, школьному психологу, медперсоналу. Нужно отметить тот факт, что школьный психолог и медперсонал активно включаются в работу по выявлению индивидуальных особенностей обучающегося с недостатками слуха, так как это входит в их прямые обязанности, и они заинтересованы в результативности совместной с педагогами деятельности.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Немного иначе строится работа педагогов с родителями. Не каждый родитель, при первой встрече с педагогом, готов рассказать об особенностях своего ребёнка, его проблемах в психофизическом, эмоциональном, интеллектуальном развитии.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Планируя первое родительское собрание, учитель, сурдопедагог и воспитатель ставят перед собой следующие цели:</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создание положительной, благоприятной и доверительной обстановки при первом знакомстве;</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проведение экскурсии по школе, беседы об особенностях в режиме дня обучающихся, о преимуществах обучения в данном учреждении;</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обеспечение эмоциональной поддержки, создание атмосферы общности интересов.</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Здесь же родителям предлагается заполнить анкету с данными ребенка, о причинах и времени частичной или полной потери слуха, о составе семьи, о роде занятий родителей и взрослых членов семьи, об условиях быта семьи.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Далее проводится работа по разъяснению прав и обязанностей родителей, по выявлению потребностей, запросов родителей, уровня их педагогической грамотности, установлению эмоционального контакта между педагогами, родителями и детьми.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В своей последующей работе с родителями педагоги используют коллективные, групповые и индивидуальные формы и методы работы, с целью разъяснения конкретных мер помощи ребенку с учётом структуры его дефекта; планирования последующих бесед с целью обсуждения динамики продвижения ребенка в условиях коррекционного воздействия. Все они направлены на повышение педагогической культуры родителей, на укрепление взаимодействия школы и семьи, установление партнерских отношений с родителями, необходимого уровня доверия и взаимопонимания, которые позволяют объединить усилия в целях воспитания, образования, развития и социализации глухих и слабослышащих обучающихся.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Непосредственно в учебном процессе оптимальные условия для каждого ребенка создаются с помощью методов и приёмов индивидуального подхода. В его содержании можно выделить две основные задачи – выявление индивидуальных особенностей учащихся в процессе обучения и организация такого обучения, которое позволяет учащимся, с одной стороны, в максимальной степени проявить имеющиеся учебные возможности, с другой – развивать недостающие способности.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При организации учебного процесса с учётом индивидуальных особенностей обучающихся с недостатками слуха учитываются: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первичное нарушение, которое влияет на физическое и психическое развитие ребенка;</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состояние речи, интеллекта, эмоционально – волевой сферы;</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возрастные и индивидуальные особенности детей;</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создание условий для проявления и развития их желаний, интересов, склонностей, возможностей;</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особенности психических процессов (восприятия, внимания, памяти, мышления);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тип темперамента.</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lastRenderedPageBreak/>
        <w:t xml:space="preserve">Индивидуальный подход позволяет не только учитывать эти особенности, но и вести индивидуальную последовательную работу с каждым ребенком. Основные приёмы индивидуального подхода к </w:t>
      </w:r>
      <w:proofErr w:type="gramStart"/>
      <w:r w:rsidRPr="002A3574">
        <w:rPr>
          <w:rFonts w:ascii="Times New Roman" w:hAnsi="Times New Roman" w:cs="Times New Roman"/>
          <w:sz w:val="24"/>
          <w:szCs w:val="24"/>
        </w:rPr>
        <w:t>обучающимся</w:t>
      </w:r>
      <w:proofErr w:type="gramEnd"/>
      <w:r w:rsidRPr="002A3574">
        <w:rPr>
          <w:rFonts w:ascii="Times New Roman" w:hAnsi="Times New Roman" w:cs="Times New Roman"/>
          <w:sz w:val="24"/>
          <w:szCs w:val="24"/>
        </w:rPr>
        <w:t xml:space="preserve"> с недостатками слуха:</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дифференциация требований к полноте первоначального усвоения</w:t>
      </w:r>
      <w:r w:rsidR="004A3627">
        <w:rPr>
          <w:rFonts w:ascii="Times New Roman" w:hAnsi="Times New Roman" w:cs="Times New Roman"/>
          <w:sz w:val="24"/>
          <w:szCs w:val="24"/>
        </w:rPr>
        <w:t xml:space="preserve"> </w:t>
      </w:r>
      <w:r w:rsidRPr="002A3574">
        <w:rPr>
          <w:rFonts w:ascii="Times New Roman" w:hAnsi="Times New Roman" w:cs="Times New Roman"/>
          <w:sz w:val="24"/>
          <w:szCs w:val="24"/>
        </w:rPr>
        <w:t>теоретического материала в зависимости от его сложности;</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индивидуальное объяснение значения слов и выражений, понятных</w:t>
      </w:r>
      <w:r w:rsidR="004A3627">
        <w:rPr>
          <w:rFonts w:ascii="Times New Roman" w:hAnsi="Times New Roman" w:cs="Times New Roman"/>
          <w:sz w:val="24"/>
          <w:szCs w:val="24"/>
        </w:rPr>
        <w:t xml:space="preserve"> </w:t>
      </w:r>
      <w:r w:rsidRPr="002A3574">
        <w:rPr>
          <w:rFonts w:ascii="Times New Roman" w:hAnsi="Times New Roman" w:cs="Times New Roman"/>
          <w:sz w:val="24"/>
          <w:szCs w:val="24"/>
        </w:rPr>
        <w:t>остальным учащимся;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работа с более простым по содержанию раздаточным материалом;</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стимулирование дополнительного изучения учащимися наглядных пособий;</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повторное восприятие материала со слов хорошо успевающих учащихся;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показательная беседа во внеурочное время (а иногда – короткая беседа на перемене);</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развитие умения с помощью вопросов выделять основное в объяснении учителя;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использование сравнения;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xml:space="preserve">- привлечение </w:t>
      </w:r>
      <w:proofErr w:type="spellStart"/>
      <w:r w:rsidRPr="002A3574">
        <w:rPr>
          <w:rFonts w:ascii="Times New Roman" w:hAnsi="Times New Roman" w:cs="Times New Roman"/>
          <w:sz w:val="24"/>
          <w:szCs w:val="24"/>
        </w:rPr>
        <w:t>межпредметных</w:t>
      </w:r>
      <w:proofErr w:type="spellEnd"/>
      <w:r w:rsidRPr="002A3574">
        <w:rPr>
          <w:rFonts w:ascii="Times New Roman" w:hAnsi="Times New Roman" w:cs="Times New Roman"/>
          <w:sz w:val="24"/>
          <w:szCs w:val="24"/>
        </w:rPr>
        <w:t xml:space="preserve"> связей и связей с житейским опытом</w:t>
      </w:r>
      <w:r w:rsidR="004A3627">
        <w:rPr>
          <w:rFonts w:ascii="Times New Roman" w:hAnsi="Times New Roman" w:cs="Times New Roman"/>
          <w:sz w:val="24"/>
          <w:szCs w:val="24"/>
        </w:rPr>
        <w:t xml:space="preserve"> </w:t>
      </w:r>
      <w:r w:rsidRPr="002A3574">
        <w:rPr>
          <w:rFonts w:ascii="Times New Roman" w:hAnsi="Times New Roman" w:cs="Times New Roman"/>
          <w:sz w:val="24"/>
          <w:szCs w:val="24"/>
        </w:rPr>
        <w:t>учащихся;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выбор ответа на вопрос из текста учебника.</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Каждый учитель желает, чтобы обучающиеся на его уроке работали добровольно, творчески и познавали предмет на максимальном для каждого уровне успешности.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Чтобы воспитать у ребёнка здоровое стремление к достижению намеченной цели, учитель сам должен испытывать искренний интерес к своей деятельности и объективно относиться к успехам и неудачам учеников.</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Любой учитель знает, что заинтересованный школьник учится лучше. Поэтому в своей работе необходимо делать акцент на развитие мотивации учащихся через </w:t>
      </w:r>
      <w:r w:rsidRPr="002A3574">
        <w:rPr>
          <w:rFonts w:ascii="Times New Roman" w:hAnsi="Times New Roman" w:cs="Times New Roman"/>
          <w:bCs/>
          <w:sz w:val="24"/>
          <w:szCs w:val="24"/>
          <w:lang w:eastAsia="ru-RU"/>
        </w:rPr>
        <w:t>использование нетрадиционных форм, приемов и методов</w:t>
      </w:r>
      <w:r w:rsidRPr="002A3574">
        <w:rPr>
          <w:rFonts w:ascii="Times New Roman" w:hAnsi="Times New Roman" w:cs="Times New Roman"/>
          <w:sz w:val="24"/>
          <w:szCs w:val="24"/>
          <w:lang w:eastAsia="ru-RU"/>
        </w:rPr>
        <w:t xml:space="preserve"> на уроках.</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Эффективность нетрадиционных форм обучения и воспитания хорошо известна. Такие занятия приближают школьное обучение к жизни, реальной действительности. Дети охотно включаются в такие занятия, ибо нужно проявить не только свои знания, но и смекалку, творчество.</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Нетрадиционные формы уроков эмоциональны по своей природе и потому способны даже самую сухую информацию оживить и сделать яркой, запоминающейся.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Сегодня трудно представить себе урок без использования возможностей информационных компьютерных технологий: презентации, интерактивные тренажёры, тестовые задания, тематические компьютерные игры, видео сюжеты, задания из программно – методического комплекса «Академия младшего школьника». На таких уроках возможно вовлечение каждого обучающегося в активную работу, когда активны все, когда каждый имеет возможность проявить себя и когда класс становится коллективом. Эти уроки противостоят пассивному слушанию или чтению.</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Для создания оптимальных условий реализации потенциальных возможностей каждого обучающегося с недостатками слуха,</w:t>
      </w:r>
      <w:r w:rsidRPr="002A3574">
        <w:rPr>
          <w:rFonts w:ascii="Times New Roman" w:hAnsi="Times New Roman" w:cs="Times New Roman"/>
          <w:sz w:val="24"/>
          <w:szCs w:val="24"/>
          <w:lang w:eastAsia="ru-RU"/>
        </w:rPr>
        <w:t xml:space="preserve"> на различных этапах урока, используются следующие приёмы обучения.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Организационный момент помогает положительно настроить учеников, организовать их внимание. (</w:t>
      </w:r>
      <w:r w:rsidRPr="004A3627">
        <w:rPr>
          <w:rFonts w:ascii="Times New Roman" w:hAnsi="Times New Roman" w:cs="Times New Roman"/>
          <w:i/>
          <w:sz w:val="24"/>
          <w:szCs w:val="24"/>
          <w:lang w:eastAsia="ru-RU"/>
        </w:rPr>
        <w:t>Приложение 1</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На этом этапе формируется умение обучающихся мобилизоваться, внутренне организовать себя, сосредоточиться.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Удачным является эмоциональный настрой </w:t>
      </w:r>
      <w:proofErr w:type="gramStart"/>
      <w:r w:rsidRPr="002A3574">
        <w:rPr>
          <w:rFonts w:ascii="Times New Roman" w:hAnsi="Times New Roman" w:cs="Times New Roman"/>
          <w:sz w:val="24"/>
          <w:szCs w:val="24"/>
          <w:lang w:eastAsia="ru-RU"/>
        </w:rPr>
        <w:t>обучающихся</w:t>
      </w:r>
      <w:proofErr w:type="gramEnd"/>
      <w:r w:rsidRPr="002A3574">
        <w:rPr>
          <w:rFonts w:ascii="Times New Roman" w:hAnsi="Times New Roman" w:cs="Times New Roman"/>
          <w:sz w:val="24"/>
          <w:szCs w:val="24"/>
          <w:lang w:eastAsia="ru-RU"/>
        </w:rPr>
        <w:t>, который позволяет наладить психологический контакт между учителем и учениками, вежливого отношения обучающихся друг к другу, доброжелательности.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Например: приветствие, с использованием технологий АМО – рукопожатие, улыбка, объятия. (</w:t>
      </w:r>
      <w:r w:rsidRPr="004A3627">
        <w:rPr>
          <w:rFonts w:ascii="Times New Roman" w:hAnsi="Times New Roman" w:cs="Times New Roman"/>
          <w:i/>
          <w:sz w:val="24"/>
          <w:szCs w:val="24"/>
          <w:lang w:eastAsia="ru-RU"/>
        </w:rPr>
        <w:t>Приложение 2</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Немаловажное значение имеет рефлексия эмоционального состояния </w:t>
      </w:r>
      <w:proofErr w:type="gramStart"/>
      <w:r w:rsidRPr="002A3574">
        <w:rPr>
          <w:rFonts w:ascii="Times New Roman" w:hAnsi="Times New Roman" w:cs="Times New Roman"/>
          <w:sz w:val="24"/>
          <w:szCs w:val="24"/>
          <w:lang w:eastAsia="ru-RU"/>
        </w:rPr>
        <w:t>обучающихся</w:t>
      </w:r>
      <w:proofErr w:type="gramEnd"/>
      <w:r w:rsidRPr="002A3574">
        <w:rPr>
          <w:rFonts w:ascii="Times New Roman" w:hAnsi="Times New Roman" w:cs="Times New Roman"/>
          <w:sz w:val="24"/>
          <w:szCs w:val="24"/>
          <w:lang w:eastAsia="ru-RU"/>
        </w:rPr>
        <w:t xml:space="preserve"> в начале и в конце урока. (</w:t>
      </w:r>
      <w:r w:rsidRPr="004A3627">
        <w:rPr>
          <w:rFonts w:ascii="Times New Roman" w:hAnsi="Times New Roman" w:cs="Times New Roman"/>
          <w:i/>
          <w:sz w:val="24"/>
          <w:szCs w:val="24"/>
          <w:lang w:eastAsia="ru-RU"/>
        </w:rPr>
        <w:t>Приложение 3</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Рефлексия настроения и эмоционального состояния целесообразна в начале урока с целью установления эмоционального контакта с классом.</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lastRenderedPageBreak/>
        <w:t>Определив настрой ребёнка на начальном этапе урока, педагог отмечает для себя: кому и в каком объёме необходимо уделять внимание, кого мотивировать, привлекать к работе, поощрять, т.е. создавать ситуацию успеха.</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На различных этапах урока, в зависимости от преследуемой цели, применяются сюрпризные моменты. Огромным успехом пользуются герои волшебного сундучка,</w:t>
      </w:r>
      <w:r w:rsidR="004A3627">
        <w:rPr>
          <w:rFonts w:ascii="Times New Roman" w:hAnsi="Times New Roman" w:cs="Times New Roman"/>
          <w:sz w:val="24"/>
          <w:szCs w:val="24"/>
          <w:lang w:eastAsia="ru-RU"/>
        </w:rPr>
        <w:t xml:space="preserve"> </w:t>
      </w:r>
      <w:r w:rsidRPr="002A3574">
        <w:rPr>
          <w:rFonts w:ascii="Times New Roman" w:hAnsi="Times New Roman" w:cs="Times New Roman"/>
          <w:sz w:val="24"/>
          <w:szCs w:val="24"/>
          <w:lang w:eastAsia="ru-RU"/>
        </w:rPr>
        <w:t>кукольный театр, мягкие игрушки. (</w:t>
      </w:r>
      <w:r w:rsidRPr="004A3627">
        <w:rPr>
          <w:rFonts w:ascii="Times New Roman" w:hAnsi="Times New Roman" w:cs="Times New Roman"/>
          <w:i/>
          <w:sz w:val="24"/>
          <w:szCs w:val="24"/>
          <w:lang w:eastAsia="ru-RU"/>
        </w:rPr>
        <w:t>Приложение 4</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Использование сюрпризных моментов вызывают у детей бурю эмоций, дети оживляются, их деятельность активизируется, что позволяет им легко и быстро усваивать необходимые знания.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Немаловажным этапом урока является опрос «маленького учителя». Когда дежурные выходят к доске, задают вопросы (за экраном) о погоде, природе, о предстоящем уроке.</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Например: Какой сейчас месяц? Какой будет (был) месяц? Какая сегодня погода? Какая погода была вчера? Расскажите о небе, солнце, деревьях, траве. Какой сейчас урок? Который урок по счёту?</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Данный вид работы позволяет развивать слуховое восприятие, помогает сконцентрировать внимание, настроиться на продуктивную </w:t>
      </w:r>
      <w:proofErr w:type="spellStart"/>
      <w:r w:rsidRPr="002A3574">
        <w:rPr>
          <w:rFonts w:ascii="Times New Roman" w:hAnsi="Times New Roman" w:cs="Times New Roman"/>
          <w:sz w:val="24"/>
          <w:szCs w:val="24"/>
          <w:lang w:eastAsia="ru-RU"/>
        </w:rPr>
        <w:t>работу</w:t>
      </w:r>
      <w:proofErr w:type="gramStart"/>
      <w:r w:rsidRPr="002A3574">
        <w:rPr>
          <w:rFonts w:ascii="Times New Roman" w:hAnsi="Times New Roman" w:cs="Times New Roman"/>
          <w:sz w:val="24"/>
          <w:szCs w:val="24"/>
          <w:lang w:eastAsia="ru-RU"/>
        </w:rPr>
        <w:t>,п</w:t>
      </w:r>
      <w:proofErr w:type="gramEnd"/>
      <w:r w:rsidRPr="002A3574">
        <w:rPr>
          <w:rFonts w:ascii="Times New Roman" w:hAnsi="Times New Roman" w:cs="Times New Roman"/>
          <w:sz w:val="24"/>
          <w:szCs w:val="24"/>
          <w:lang w:eastAsia="ru-RU"/>
        </w:rPr>
        <w:t>осилен</w:t>
      </w:r>
      <w:proofErr w:type="spellEnd"/>
      <w:r w:rsidRPr="002A3574">
        <w:rPr>
          <w:rFonts w:ascii="Times New Roman" w:hAnsi="Times New Roman" w:cs="Times New Roman"/>
          <w:sz w:val="24"/>
          <w:szCs w:val="24"/>
          <w:lang w:eastAsia="ru-RU"/>
        </w:rPr>
        <w:t xml:space="preserve"> всем обучающимся:</w:t>
      </w:r>
      <w:r w:rsidR="004A3627">
        <w:rPr>
          <w:rFonts w:ascii="Times New Roman" w:hAnsi="Times New Roman" w:cs="Times New Roman"/>
          <w:sz w:val="24"/>
          <w:szCs w:val="24"/>
          <w:lang w:eastAsia="ru-RU"/>
        </w:rPr>
        <w:t xml:space="preserve"> </w:t>
      </w:r>
      <w:r w:rsidRPr="002A3574">
        <w:rPr>
          <w:rFonts w:ascii="Times New Roman" w:hAnsi="Times New Roman" w:cs="Times New Roman"/>
          <w:sz w:val="24"/>
          <w:szCs w:val="24"/>
          <w:lang w:eastAsia="ru-RU"/>
        </w:rPr>
        <w:t>различные по уровню подготовленности, они с удовольствием исполняют роль «маленького учителя».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Практически на всех уроках проводится речевая и словарная работа. (</w:t>
      </w:r>
      <w:r w:rsidRPr="004A3627">
        <w:rPr>
          <w:rFonts w:ascii="Times New Roman" w:hAnsi="Times New Roman" w:cs="Times New Roman"/>
          <w:i/>
          <w:sz w:val="24"/>
          <w:szCs w:val="24"/>
          <w:lang w:eastAsia="ru-RU"/>
        </w:rPr>
        <w:t>Приложение 5</w:t>
      </w:r>
      <w:r w:rsidRPr="002A3574">
        <w:rPr>
          <w:rFonts w:ascii="Times New Roman" w:hAnsi="Times New Roman" w:cs="Times New Roman"/>
          <w:sz w:val="24"/>
          <w:szCs w:val="24"/>
          <w:lang w:eastAsia="ru-RU"/>
        </w:rPr>
        <w:t>)</w:t>
      </w:r>
    </w:p>
    <w:p w:rsidR="002A3574" w:rsidRPr="004A3627" w:rsidRDefault="002A3574" w:rsidP="004A3627">
      <w:pPr>
        <w:pStyle w:val="a6"/>
        <w:ind w:firstLine="708"/>
        <w:jc w:val="both"/>
        <w:rPr>
          <w:rFonts w:ascii="Times New Roman" w:hAnsi="Times New Roman" w:cs="Times New Roman"/>
          <w:b/>
          <w:sz w:val="24"/>
          <w:szCs w:val="24"/>
        </w:rPr>
      </w:pPr>
      <w:r w:rsidRPr="004A3627">
        <w:rPr>
          <w:rFonts w:ascii="Times New Roman" w:hAnsi="Times New Roman" w:cs="Times New Roman"/>
          <w:b/>
          <w:sz w:val="24"/>
          <w:szCs w:val="24"/>
          <w:lang w:eastAsia="ru-RU"/>
        </w:rPr>
        <w:t>Речевая и словарная работа включают в себя: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 развитие </w:t>
      </w:r>
      <w:r w:rsidRPr="002A3574">
        <w:rPr>
          <w:rFonts w:ascii="Times New Roman" w:hAnsi="Times New Roman" w:cs="Times New Roman"/>
          <w:sz w:val="24"/>
          <w:szCs w:val="24"/>
        </w:rPr>
        <w:t>речевого дыхания, фонематического восприятия;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xml:space="preserve">- автоматизацию звуков </w:t>
      </w:r>
      <w:proofErr w:type="gramStart"/>
      <w:r w:rsidRPr="002A3574">
        <w:rPr>
          <w:rFonts w:ascii="Times New Roman" w:hAnsi="Times New Roman" w:cs="Times New Roman"/>
          <w:sz w:val="24"/>
          <w:szCs w:val="24"/>
        </w:rPr>
        <w:t>словах</w:t>
      </w:r>
      <w:proofErr w:type="gramEnd"/>
      <w:r w:rsidRPr="002A3574">
        <w:rPr>
          <w:rFonts w:ascii="Times New Roman" w:hAnsi="Times New Roman" w:cs="Times New Roman"/>
          <w:sz w:val="24"/>
          <w:szCs w:val="24"/>
        </w:rPr>
        <w:t xml:space="preserve">, фразах, </w:t>
      </w:r>
      <w:r w:rsidRPr="002A3574">
        <w:rPr>
          <w:rFonts w:ascii="Times New Roman" w:hAnsi="Times New Roman" w:cs="Times New Roman"/>
          <w:sz w:val="24"/>
          <w:szCs w:val="24"/>
          <w:lang w:eastAsia="ru-RU"/>
        </w:rPr>
        <w:t>правильное произнесение труднопроизносимых слов, словосочетаний (деление их на синтагмы);</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lang w:eastAsia="ru-RU"/>
        </w:rPr>
        <w:t>- разъяснение лексического значения новых слов;</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lang w:eastAsia="ru-RU"/>
        </w:rPr>
        <w:t>- соблюдение при чтении орфоэпических норм.</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Ещё одна особенность современного урока – организация и проведение работы в командах или парах.</w:t>
      </w:r>
      <w:r w:rsidR="004A3627">
        <w:rPr>
          <w:rFonts w:ascii="Times New Roman" w:hAnsi="Times New Roman" w:cs="Times New Roman"/>
          <w:sz w:val="24"/>
          <w:szCs w:val="24"/>
          <w:lang w:eastAsia="ru-RU"/>
        </w:rPr>
        <w:t xml:space="preserve"> </w:t>
      </w:r>
      <w:r w:rsidRPr="002A3574">
        <w:rPr>
          <w:rFonts w:ascii="Times New Roman" w:hAnsi="Times New Roman" w:cs="Times New Roman"/>
          <w:sz w:val="24"/>
          <w:szCs w:val="24"/>
          <w:lang w:eastAsia="ru-RU"/>
        </w:rPr>
        <w:t>(</w:t>
      </w:r>
      <w:r w:rsidRPr="004A3627">
        <w:rPr>
          <w:rFonts w:ascii="Times New Roman" w:hAnsi="Times New Roman" w:cs="Times New Roman"/>
          <w:i/>
          <w:sz w:val="24"/>
          <w:szCs w:val="24"/>
          <w:lang w:eastAsia="ru-RU"/>
        </w:rPr>
        <w:t>Приложение 6</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При распределение </w:t>
      </w:r>
      <w:proofErr w:type="gramStart"/>
      <w:r w:rsidRPr="002A3574">
        <w:rPr>
          <w:rFonts w:ascii="Times New Roman" w:hAnsi="Times New Roman" w:cs="Times New Roman"/>
          <w:sz w:val="24"/>
          <w:szCs w:val="24"/>
          <w:lang w:eastAsia="ru-RU"/>
        </w:rPr>
        <w:t>обучающихся</w:t>
      </w:r>
      <w:proofErr w:type="gramEnd"/>
      <w:r w:rsidRPr="002A3574">
        <w:rPr>
          <w:rFonts w:ascii="Times New Roman" w:hAnsi="Times New Roman" w:cs="Times New Roman"/>
          <w:sz w:val="24"/>
          <w:szCs w:val="24"/>
          <w:lang w:eastAsia="ru-RU"/>
        </w:rPr>
        <w:t>, обязательным условием является соблюдение баланса, т.е. в команде должны быть как более, так и менее подготовленные дети.</w:t>
      </w:r>
    </w:p>
    <w:p w:rsidR="002A3574" w:rsidRPr="004A3627" w:rsidRDefault="002A3574" w:rsidP="004A3627">
      <w:pPr>
        <w:pStyle w:val="a6"/>
        <w:ind w:firstLine="708"/>
        <w:jc w:val="both"/>
        <w:rPr>
          <w:rFonts w:ascii="Times New Roman" w:hAnsi="Times New Roman" w:cs="Times New Roman"/>
          <w:b/>
          <w:sz w:val="24"/>
          <w:szCs w:val="24"/>
        </w:rPr>
      </w:pPr>
      <w:r w:rsidRPr="004A3627">
        <w:rPr>
          <w:rFonts w:ascii="Times New Roman" w:hAnsi="Times New Roman" w:cs="Times New Roman"/>
          <w:b/>
          <w:sz w:val="24"/>
          <w:szCs w:val="24"/>
          <w:lang w:eastAsia="ru-RU"/>
        </w:rPr>
        <w:t>Задача учителя:</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подготовить соответствующие дифференцированные, многоуровневые задания, чтобы каждый участник команды смог найти применение своим знаниям;</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2A3574" w:rsidRPr="002A3574">
        <w:rPr>
          <w:rFonts w:ascii="Times New Roman" w:hAnsi="Times New Roman" w:cs="Times New Roman"/>
          <w:color w:val="000000"/>
          <w:sz w:val="24"/>
          <w:szCs w:val="24"/>
        </w:rPr>
        <w:t>использовать различные творческие задания, сочетать коллективную и индивидуальную работу в команде;</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2A3574" w:rsidRPr="002A3574">
        <w:rPr>
          <w:rFonts w:ascii="Times New Roman" w:hAnsi="Times New Roman" w:cs="Times New Roman"/>
          <w:color w:val="000000"/>
          <w:sz w:val="24"/>
          <w:szCs w:val="24"/>
        </w:rPr>
        <w:t xml:space="preserve">воспитывать у обучающихся чувство ответственности, </w:t>
      </w:r>
      <w:r w:rsidR="002A3574" w:rsidRPr="002A3574">
        <w:rPr>
          <w:rFonts w:ascii="Times New Roman" w:eastAsia="Calibri" w:hAnsi="Times New Roman" w:cs="Times New Roman"/>
          <w:sz w:val="24"/>
          <w:szCs w:val="24"/>
        </w:rPr>
        <w:t>активности, инициативности, самостоятельности, навыков сотрудничества взаимовыручки</w:t>
      </w:r>
      <w:r w:rsidR="002A3574" w:rsidRPr="002A3574">
        <w:rPr>
          <w:rFonts w:ascii="Times New Roman" w:hAnsi="Times New Roman" w:cs="Times New Roman"/>
          <w:color w:val="000000"/>
          <w:sz w:val="24"/>
          <w:szCs w:val="24"/>
        </w:rPr>
        <w:t>, дружеской поддержки, командной игры.</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В </w:t>
      </w:r>
      <w:hyperlink r:id="rId12" w:history="1">
        <w:r w:rsidRPr="002A3574">
          <w:rPr>
            <w:rFonts w:ascii="Times New Roman" w:hAnsi="Times New Roman" w:cs="Times New Roman"/>
            <w:sz w:val="24"/>
            <w:szCs w:val="24"/>
          </w:rPr>
          <w:t>водной беседе используется</w:t>
        </w:r>
      </w:hyperlink>
      <w:r w:rsidRPr="002A3574">
        <w:rPr>
          <w:rFonts w:ascii="Times New Roman" w:hAnsi="Times New Roman" w:cs="Times New Roman"/>
          <w:sz w:val="24"/>
          <w:szCs w:val="24"/>
        </w:rPr>
        <w:t xml:space="preserve"> </w:t>
      </w:r>
      <w:r w:rsidRPr="002A3574">
        <w:rPr>
          <w:rFonts w:ascii="Times New Roman" w:hAnsi="Times New Roman" w:cs="Times New Roman"/>
          <w:sz w:val="24"/>
          <w:szCs w:val="24"/>
          <w:lang w:eastAsia="ru-RU"/>
        </w:rPr>
        <w:t>занимательный материал, соответствующий тематике урока: интерактивные тренажёры, загадки, стихи, ребусы, игры: «Третий лишний», «Цепочка». (</w:t>
      </w:r>
      <w:r w:rsidRPr="0075715C">
        <w:rPr>
          <w:rFonts w:ascii="Times New Roman" w:hAnsi="Times New Roman" w:cs="Times New Roman"/>
          <w:i/>
          <w:sz w:val="24"/>
          <w:szCs w:val="24"/>
          <w:lang w:eastAsia="ru-RU"/>
        </w:rPr>
        <w:t>Приложение 7</w:t>
      </w:r>
      <w:r w:rsidRPr="002A3574">
        <w:rPr>
          <w:rFonts w:ascii="Times New Roman" w:hAnsi="Times New Roman" w:cs="Times New Roman"/>
          <w:sz w:val="24"/>
          <w:szCs w:val="24"/>
          <w:lang w:eastAsia="ru-RU"/>
        </w:rPr>
        <w:t>)</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На уроках обязательным является чередование различных видов деятельности: более напряжённых умственных действий и кратковременных расслаблений, дающих необходимый отдых, направленных на сбережение физического и психического здоровья детей. С этой целью используются музыкальная </w:t>
      </w:r>
      <w:proofErr w:type="spellStart"/>
      <w:proofErr w:type="gramStart"/>
      <w:r w:rsidRPr="002A3574">
        <w:rPr>
          <w:rFonts w:ascii="Times New Roman" w:hAnsi="Times New Roman" w:cs="Times New Roman"/>
          <w:sz w:val="24"/>
          <w:szCs w:val="24"/>
          <w:lang w:eastAsia="ru-RU"/>
        </w:rPr>
        <w:t>физ</w:t>
      </w:r>
      <w:r w:rsidR="0075715C">
        <w:rPr>
          <w:rFonts w:ascii="Times New Roman" w:hAnsi="Times New Roman" w:cs="Times New Roman"/>
          <w:sz w:val="24"/>
          <w:szCs w:val="24"/>
          <w:lang w:eastAsia="ru-RU"/>
        </w:rPr>
        <w:t>культ</w:t>
      </w:r>
      <w:proofErr w:type="spellEnd"/>
      <w:r w:rsidRPr="002A3574">
        <w:rPr>
          <w:rFonts w:ascii="Times New Roman" w:hAnsi="Times New Roman" w:cs="Times New Roman"/>
          <w:sz w:val="24"/>
          <w:szCs w:val="24"/>
          <w:lang w:eastAsia="ru-RU"/>
        </w:rPr>
        <w:t xml:space="preserve"> минутка</w:t>
      </w:r>
      <w:proofErr w:type="gramEnd"/>
      <w:r w:rsidRPr="002A3574">
        <w:rPr>
          <w:rFonts w:ascii="Times New Roman" w:hAnsi="Times New Roman" w:cs="Times New Roman"/>
          <w:sz w:val="24"/>
          <w:szCs w:val="24"/>
          <w:lang w:eastAsia="ru-RU"/>
        </w:rPr>
        <w:t>, пальчиковая гимнастика, гимнастика для глаз. (</w:t>
      </w:r>
      <w:r w:rsidRPr="0075715C">
        <w:rPr>
          <w:rFonts w:ascii="Times New Roman" w:hAnsi="Times New Roman" w:cs="Times New Roman"/>
          <w:i/>
          <w:sz w:val="24"/>
          <w:szCs w:val="24"/>
          <w:lang w:eastAsia="ru-RU"/>
        </w:rPr>
        <w:t>Приложение 8)</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Использование здоровье сберегающих технологий развивает двигательную активность, создаёт благоприятный психологический климат на уроке, поддерживает и укрепляет работоспособность обучающихся.</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lastRenderedPageBreak/>
        <w:t>Обычно на уроках, для активизации познавательной деятельности обучающихся, создаются проблемные ситуации</w:t>
      </w:r>
      <w:r w:rsidR="0075715C">
        <w:rPr>
          <w:rFonts w:ascii="Times New Roman" w:hAnsi="Times New Roman" w:cs="Times New Roman"/>
          <w:sz w:val="24"/>
          <w:szCs w:val="24"/>
          <w:lang w:eastAsia="ru-RU"/>
        </w:rPr>
        <w:t xml:space="preserve"> </w:t>
      </w:r>
      <w:r w:rsidRPr="002A3574">
        <w:rPr>
          <w:rFonts w:ascii="Times New Roman" w:hAnsi="Times New Roman" w:cs="Times New Roman"/>
          <w:sz w:val="24"/>
          <w:szCs w:val="24"/>
          <w:lang w:eastAsia="ru-RU"/>
        </w:rPr>
        <w:t>(ситуации затруднения), которые побуждают их к поиску, доказательству, обоснованию. (</w:t>
      </w:r>
      <w:r w:rsidRPr="0075715C">
        <w:rPr>
          <w:rFonts w:ascii="Times New Roman" w:hAnsi="Times New Roman" w:cs="Times New Roman"/>
          <w:i/>
          <w:sz w:val="24"/>
          <w:szCs w:val="24"/>
          <w:lang w:eastAsia="ru-RU"/>
        </w:rPr>
        <w:t>Приложение 9</w:t>
      </w:r>
      <w:r w:rsidRPr="002A3574">
        <w:rPr>
          <w:rFonts w:ascii="Times New Roman" w:hAnsi="Times New Roman" w:cs="Times New Roman"/>
          <w:sz w:val="24"/>
          <w:szCs w:val="24"/>
          <w:lang w:eastAsia="ru-RU"/>
        </w:rPr>
        <w:t>)</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Важно давать такие задания, которые обучающиеся с недостатками слуха воспринимают как посильные, но для их выполнения им не хватает определённых знаний или умений.</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color w:val="000000"/>
          <w:sz w:val="24"/>
          <w:szCs w:val="24"/>
        </w:rPr>
        <w:t>Проблемная ситуация характеризует определенное психическое состояние ученика, возникающее в процессе выполнения задания, которое помогает ему осознать противоречие между необходимостью выполнить задание и невозможностью осуществить это с помощью имеющихся знаний; осознание противоречия пробуждает у детей потребность в открытии (усвоении) новых знаний о предмете, способе или условиях выполнения действия.</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color w:val="000000"/>
          <w:sz w:val="24"/>
          <w:szCs w:val="24"/>
        </w:rPr>
        <w:t>При создании проблемной ситуации необходимо учитывать следующие правила:</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2A3574" w:rsidRPr="002A3574">
        <w:rPr>
          <w:rFonts w:ascii="Times New Roman" w:hAnsi="Times New Roman" w:cs="Times New Roman"/>
          <w:sz w:val="24"/>
          <w:szCs w:val="24"/>
        </w:rPr>
        <w:t xml:space="preserve">учебная проблема должна заинтересовать </w:t>
      </w:r>
      <w:proofErr w:type="gramStart"/>
      <w:r w:rsidR="002A3574" w:rsidRPr="002A3574">
        <w:rPr>
          <w:rFonts w:ascii="Times New Roman" w:hAnsi="Times New Roman" w:cs="Times New Roman"/>
          <w:sz w:val="24"/>
          <w:szCs w:val="24"/>
        </w:rPr>
        <w:t>обучающихся</w:t>
      </w:r>
      <w:proofErr w:type="gramEnd"/>
      <w:r w:rsidR="002A3574" w:rsidRPr="002A3574">
        <w:rPr>
          <w:rFonts w:ascii="Times New Roman" w:hAnsi="Times New Roman" w:cs="Times New Roman"/>
          <w:sz w:val="24"/>
          <w:szCs w:val="24"/>
        </w:rPr>
        <w:t xml:space="preserve"> своей необычностью, красочностью, эмоциональностью;</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2A3574" w:rsidRPr="002A3574">
        <w:rPr>
          <w:rFonts w:ascii="Times New Roman" w:hAnsi="Times New Roman" w:cs="Times New Roman"/>
          <w:sz w:val="24"/>
          <w:szCs w:val="24"/>
        </w:rPr>
        <w:t>учитель должен быть внимательным к эмоциональному состоянию каждого ученика, вовремя выяснять причины затруднений в разрешении проблемной ситуации и оказать своевременную помощь;</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2A3574" w:rsidRPr="002A3574">
        <w:rPr>
          <w:rFonts w:ascii="Times New Roman" w:hAnsi="Times New Roman" w:cs="Times New Roman"/>
          <w:sz w:val="24"/>
          <w:szCs w:val="24"/>
        </w:rPr>
        <w:t>необходимо соблюдать дидактические принципы: научность, доступность, систематичность и последовательность.</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eastAsia="Times New Roman" w:hAnsi="Times New Roman" w:cs="Times New Roman"/>
          <w:sz w:val="24"/>
          <w:szCs w:val="24"/>
          <w:lang w:eastAsia="ru-RU"/>
        </w:rPr>
        <w:t xml:space="preserve">Использование драматизации (коротких инсценировок) как части урока чтения и развития речи является эффективным приёмом повышения познавательной активности обучающегося с недостатками слуха, даёт возможность повысить качество усвоения учебного материала, вызывать интерес к предмету. </w:t>
      </w:r>
      <w:r w:rsidRPr="002A3574">
        <w:rPr>
          <w:rFonts w:ascii="Times New Roman" w:hAnsi="Times New Roman" w:cs="Times New Roman"/>
          <w:sz w:val="24"/>
          <w:szCs w:val="24"/>
          <w:lang w:eastAsia="ru-RU"/>
        </w:rPr>
        <w:t>(</w:t>
      </w:r>
      <w:r w:rsidRPr="0075715C">
        <w:rPr>
          <w:rFonts w:ascii="Times New Roman" w:hAnsi="Times New Roman" w:cs="Times New Roman"/>
          <w:i/>
          <w:sz w:val="24"/>
          <w:szCs w:val="24"/>
          <w:lang w:eastAsia="ru-RU"/>
        </w:rPr>
        <w:t>Приложение 10</w:t>
      </w:r>
      <w:r w:rsidRPr="002A3574">
        <w:rPr>
          <w:rFonts w:ascii="Times New Roman" w:hAnsi="Times New Roman" w:cs="Times New Roman"/>
          <w:sz w:val="24"/>
          <w:szCs w:val="24"/>
          <w:lang w:eastAsia="ru-RU"/>
        </w:rPr>
        <w:t>)</w:t>
      </w:r>
    </w:p>
    <w:p w:rsidR="002A3574" w:rsidRPr="0075715C" w:rsidRDefault="002A3574" w:rsidP="0075715C">
      <w:pPr>
        <w:pStyle w:val="a6"/>
        <w:ind w:firstLine="708"/>
        <w:jc w:val="both"/>
        <w:rPr>
          <w:rFonts w:ascii="Times New Roman" w:hAnsi="Times New Roman" w:cs="Times New Roman"/>
          <w:b/>
          <w:sz w:val="24"/>
          <w:szCs w:val="24"/>
        </w:rPr>
      </w:pPr>
      <w:r w:rsidRPr="0075715C">
        <w:rPr>
          <w:rFonts w:ascii="Times New Roman" w:eastAsia="Times New Roman" w:hAnsi="Times New Roman" w:cs="Times New Roman"/>
          <w:b/>
          <w:sz w:val="24"/>
          <w:szCs w:val="24"/>
          <w:lang w:eastAsia="ru-RU"/>
        </w:rPr>
        <w:t>Задача учителя способствовать:</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развитию высших психических функций: памяти, мышления, речи;</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 xml:space="preserve">приобретению </w:t>
      </w:r>
      <w:proofErr w:type="gramStart"/>
      <w:r w:rsidR="002A3574" w:rsidRPr="002A3574">
        <w:rPr>
          <w:rFonts w:ascii="Times New Roman" w:eastAsia="Times New Roman" w:hAnsi="Times New Roman" w:cs="Times New Roman"/>
          <w:sz w:val="24"/>
          <w:szCs w:val="24"/>
          <w:lang w:eastAsia="ru-RU"/>
        </w:rPr>
        <w:t>обучающимися</w:t>
      </w:r>
      <w:proofErr w:type="gramEnd"/>
      <w:r w:rsidR="002A3574" w:rsidRPr="002A3574">
        <w:rPr>
          <w:rFonts w:ascii="Times New Roman" w:eastAsia="Times New Roman" w:hAnsi="Times New Roman" w:cs="Times New Roman"/>
          <w:sz w:val="24"/>
          <w:szCs w:val="24"/>
          <w:lang w:eastAsia="ru-RU"/>
        </w:rPr>
        <w:t xml:space="preserve"> опыта чтения по ролям, с учётом индивидуальных возможностей;</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развитию у учащихся коммуникативных навыков;</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приобщению их к творческой деятельности;</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усвоению социально - нравственного опыта.</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Завершающим этапом урока является рефлексия. (</w:t>
      </w:r>
      <w:r w:rsidRPr="0075715C">
        <w:rPr>
          <w:rFonts w:ascii="Times New Roman" w:hAnsi="Times New Roman" w:cs="Times New Roman"/>
          <w:i/>
          <w:sz w:val="24"/>
          <w:szCs w:val="24"/>
          <w:lang w:eastAsia="ru-RU"/>
        </w:rPr>
        <w:t>Приложение 11</w:t>
      </w:r>
      <w:r w:rsidRPr="002A3574">
        <w:rPr>
          <w:rFonts w:ascii="Times New Roman" w:hAnsi="Times New Roman" w:cs="Times New Roman"/>
          <w:sz w:val="24"/>
          <w:szCs w:val="24"/>
          <w:lang w:eastAsia="ru-RU"/>
        </w:rPr>
        <w:t>)</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Применение рефлексии в конце урока даёт возможность оценить активность каждого обучающегося на разных этапах урока, понять кому, когда и в какой момент было трудно, что именно ребёнок не понял, не до конца усвоил и т. п. Для этого используются различные приёмы. Например: </w:t>
      </w:r>
      <w:proofErr w:type="gramStart"/>
      <w:r w:rsidRPr="002A3574">
        <w:rPr>
          <w:rFonts w:ascii="Times New Roman" w:hAnsi="Times New Roman" w:cs="Times New Roman"/>
          <w:sz w:val="24"/>
          <w:szCs w:val="24"/>
          <w:lang w:eastAsia="ru-RU"/>
        </w:rPr>
        <w:t>обучающимся</w:t>
      </w:r>
      <w:proofErr w:type="gramEnd"/>
      <w:r w:rsidRPr="002A3574">
        <w:rPr>
          <w:rFonts w:ascii="Times New Roman" w:hAnsi="Times New Roman" w:cs="Times New Roman"/>
          <w:sz w:val="24"/>
          <w:szCs w:val="24"/>
          <w:lang w:eastAsia="ru-RU"/>
        </w:rPr>
        <w:t xml:space="preserve"> предлагается докончить предложения.</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Сегодня на уроке я…</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Больше всего мне понравилось ….</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Сегодня я научился ……</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Самым интересным для меня было …..</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Самым трудным для меня было ………</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color w:val="000000"/>
          <w:sz w:val="24"/>
          <w:szCs w:val="24"/>
        </w:rPr>
        <w:t>Рефлексия помогает ребенку не только осознать пройденный путь, систематизировать полученный опыт, сравнить свои успехи с успехами других учеников. А учителю - понять внутренний мир и сложности образовательного процесса каждого обучающегося, реагировать на их индивидуальные потребности;</w:t>
      </w:r>
      <w:r w:rsidR="0075715C">
        <w:rPr>
          <w:rFonts w:ascii="Times New Roman" w:hAnsi="Times New Roman" w:cs="Times New Roman"/>
          <w:color w:val="000000"/>
          <w:sz w:val="24"/>
          <w:szCs w:val="24"/>
        </w:rPr>
        <w:t xml:space="preserve"> </w:t>
      </w:r>
      <w:r w:rsidRPr="002A3574">
        <w:rPr>
          <w:rFonts w:ascii="Times New Roman" w:hAnsi="Times New Roman" w:cs="Times New Roman"/>
          <w:color w:val="000000"/>
          <w:sz w:val="24"/>
          <w:szCs w:val="24"/>
        </w:rPr>
        <w:t>определить, насколько последовательным, целенаправленным и эффективным было его воздействие на учащихся, в какой степени достигнут предварительно намеченный результат.</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Использование различных приёмов, форм, методов на уроках воспитывает интерес обучающихся к предмету, повышает уровень речевой культуры, что помогает активизировать познавательную деятельность обучающихся с учётом их индивидуальных особенностей обучающихся с недостатками слуха, а это, в свою очередь, не может не воздействовать на формирование мотивации к обучению.</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lastRenderedPageBreak/>
        <w:t xml:space="preserve">Заинтересованный, активный ребёнок имеет более высокую мотивацию по сравнению с ребёнком пассивным, равнодушным. Успехи же в учении ободряют, воодушевляют </w:t>
      </w:r>
      <w:proofErr w:type="gramStart"/>
      <w:r w:rsidRPr="002A3574">
        <w:rPr>
          <w:rFonts w:ascii="Times New Roman" w:hAnsi="Times New Roman" w:cs="Times New Roman"/>
          <w:sz w:val="24"/>
          <w:szCs w:val="24"/>
          <w:lang w:eastAsia="ru-RU"/>
        </w:rPr>
        <w:t>обучающегося</w:t>
      </w:r>
      <w:proofErr w:type="gramEnd"/>
      <w:r w:rsidRPr="002A3574">
        <w:rPr>
          <w:rFonts w:ascii="Times New Roman" w:hAnsi="Times New Roman" w:cs="Times New Roman"/>
          <w:sz w:val="24"/>
          <w:szCs w:val="24"/>
          <w:lang w:eastAsia="ru-RU"/>
        </w:rPr>
        <w:t>, помогают ему раскрыться как личность.</w:t>
      </w:r>
    </w:p>
    <w:p w:rsidR="0075715C" w:rsidRDefault="0075715C" w:rsidP="0075715C">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i/>
          <w:sz w:val="24"/>
          <w:szCs w:val="24"/>
          <w:lang w:eastAsia="ru-RU"/>
        </w:rPr>
        <w:t>Статья полностью написана авторами на основании собственно опыта работы.</w:t>
      </w:r>
    </w:p>
    <w:p w:rsidR="0075715C" w:rsidRPr="0075715C" w:rsidRDefault="0075715C" w:rsidP="004A3627">
      <w:pPr>
        <w:pStyle w:val="a6"/>
        <w:jc w:val="both"/>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1</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7486D26E" wp14:editId="7343BBBF">
            <wp:extent cx="1624084" cy="1037230"/>
            <wp:effectExtent l="0" t="0" r="0" b="0"/>
            <wp:docPr id="28"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623912" cy="1037120"/>
                    </a:xfrm>
                    <a:prstGeom prst="rect">
                      <a:avLst/>
                    </a:prstGeom>
                    <a:ln>
                      <a:noFill/>
                      <a:prstDash/>
                    </a:ln>
                  </pic:spPr>
                </pic:pic>
              </a:graphicData>
            </a:graphic>
          </wp:inline>
        </w:drawing>
      </w:r>
      <w:r w:rsidR="0075715C">
        <w:rPr>
          <w:rFonts w:ascii="Times New Roman" w:hAnsi="Times New Roman" w:cs="Times New Roman"/>
          <w:sz w:val="24"/>
          <w:szCs w:val="24"/>
        </w:rPr>
        <w:t xml:space="preserve">            </w:t>
      </w:r>
      <w:r w:rsidRPr="002A3574">
        <w:rPr>
          <w:rFonts w:ascii="Times New Roman" w:hAnsi="Times New Roman" w:cs="Times New Roman"/>
          <w:noProof/>
          <w:sz w:val="24"/>
          <w:szCs w:val="24"/>
          <w:lang w:eastAsia="ru-RU"/>
        </w:rPr>
        <w:drawing>
          <wp:inline distT="0" distB="0" distL="0" distR="0" wp14:anchorId="08867CE9" wp14:editId="2A72A720">
            <wp:extent cx="2056990" cy="1023582"/>
            <wp:effectExtent l="0" t="0" r="635" b="5715"/>
            <wp:docPr id="29"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062359" cy="1026254"/>
                    </a:xfrm>
                    <a:prstGeom prst="rect">
                      <a:avLst/>
                    </a:prstGeom>
                    <a:ln>
                      <a:noFill/>
                      <a:prstDash/>
                    </a:ln>
                  </pic:spPr>
                </pic:pic>
              </a:graphicData>
            </a:graphic>
          </wp:inline>
        </w:drawing>
      </w:r>
    </w:p>
    <w:p w:rsidR="002A3574" w:rsidRPr="0075715C" w:rsidRDefault="002A3574"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2</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0B823E1C" wp14:editId="1E957697">
            <wp:extent cx="1801505" cy="996286"/>
            <wp:effectExtent l="0" t="0" r="8255" b="0"/>
            <wp:docPr id="30"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807066" cy="999361"/>
                    </a:xfrm>
                    <a:prstGeom prst="rect">
                      <a:avLst/>
                    </a:prstGeom>
                    <a:ln>
                      <a:noFill/>
                      <a:prstDash/>
                    </a:ln>
                  </pic:spPr>
                </pic:pic>
              </a:graphicData>
            </a:graphic>
          </wp:inline>
        </w:drawing>
      </w:r>
      <w:r w:rsidR="0075715C">
        <w:rPr>
          <w:rFonts w:ascii="Times New Roman" w:hAnsi="Times New Roman" w:cs="Times New Roman"/>
          <w:sz w:val="24"/>
          <w:szCs w:val="24"/>
        </w:rPr>
        <w:t xml:space="preserve">         </w:t>
      </w:r>
      <w:r w:rsidRPr="002A3574">
        <w:rPr>
          <w:rFonts w:ascii="Times New Roman" w:hAnsi="Times New Roman" w:cs="Times New Roman"/>
          <w:noProof/>
          <w:sz w:val="24"/>
          <w:szCs w:val="24"/>
          <w:lang w:eastAsia="ru-RU"/>
        </w:rPr>
        <w:drawing>
          <wp:inline distT="0" distB="0" distL="0" distR="0" wp14:anchorId="66F33E18" wp14:editId="1CA20440">
            <wp:extent cx="1487606" cy="948519"/>
            <wp:effectExtent l="0" t="0" r="0" b="4445"/>
            <wp:docPr id="31"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489846" cy="949947"/>
                    </a:xfrm>
                    <a:prstGeom prst="rect">
                      <a:avLst/>
                    </a:prstGeom>
                    <a:ln>
                      <a:noFill/>
                      <a:prstDash/>
                    </a:ln>
                  </pic:spPr>
                </pic:pic>
              </a:graphicData>
            </a:graphic>
          </wp:inline>
        </w:drawing>
      </w:r>
    </w:p>
    <w:p w:rsidR="002A3574" w:rsidRPr="0075715C" w:rsidRDefault="002A3574"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3</w:t>
      </w:r>
    </w:p>
    <w:p w:rsid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0E89C373" wp14:editId="561BCF18">
            <wp:extent cx="1849271" cy="934872"/>
            <wp:effectExtent l="0" t="0" r="0" b="0"/>
            <wp:docPr id="32"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847160" cy="933805"/>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03E4AE07" wp14:editId="76F50201">
            <wp:extent cx="1869743" cy="941696"/>
            <wp:effectExtent l="0" t="0" r="0" b="0"/>
            <wp:docPr id="33"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872392" cy="94303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305ADACC" wp14:editId="28889675">
            <wp:extent cx="1815152" cy="914400"/>
            <wp:effectExtent l="0" t="0" r="0" b="0"/>
            <wp:docPr id="34"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816639" cy="915149"/>
                    </a:xfrm>
                    <a:prstGeom prst="rect">
                      <a:avLst/>
                    </a:prstGeom>
                    <a:ln>
                      <a:noFill/>
                      <a:prstDash/>
                    </a:ln>
                  </pic:spPr>
                </pic:pic>
              </a:graphicData>
            </a:graphic>
          </wp:inline>
        </w:drawing>
      </w:r>
    </w:p>
    <w:p w:rsidR="0075715C" w:rsidRPr="0075715C" w:rsidRDefault="0075715C" w:rsidP="002A3574">
      <w:pPr>
        <w:pStyle w:val="a6"/>
        <w:rPr>
          <w:rFonts w:ascii="Times New Roman" w:hAnsi="Times New Roman" w:cs="Times New Roman"/>
          <w:sz w:val="24"/>
          <w:szCs w:val="24"/>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4</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1B00D1E2" wp14:editId="09809A9B">
            <wp:extent cx="1746914" cy="1023582"/>
            <wp:effectExtent l="0" t="0" r="5715" b="5715"/>
            <wp:docPr id="35"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750733" cy="102582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25B7D512" wp14:editId="1875E630">
            <wp:extent cx="1712794" cy="1125940"/>
            <wp:effectExtent l="0" t="0" r="1905" b="0"/>
            <wp:docPr id="36"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713032" cy="1126096"/>
                    </a:xfrm>
                    <a:prstGeom prst="rect">
                      <a:avLst/>
                    </a:prstGeom>
                    <a:ln>
                      <a:noFill/>
                      <a:prstDash/>
                    </a:ln>
                  </pic:spPr>
                </pic:pic>
              </a:graphicData>
            </a:graphic>
          </wp:inline>
        </w:drawing>
      </w:r>
    </w:p>
    <w:p w:rsidR="0075715C" w:rsidRPr="0075715C" w:rsidRDefault="0075715C"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5</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7E0C8052" wp14:editId="40A3D588">
            <wp:extent cx="1262418" cy="989462"/>
            <wp:effectExtent l="0" t="0" r="0" b="1270"/>
            <wp:docPr id="37"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265401" cy="99180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6843931A" wp14:editId="036F3E57">
            <wp:extent cx="2176818" cy="982638"/>
            <wp:effectExtent l="0" t="0" r="0" b="8255"/>
            <wp:docPr id="38"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180520" cy="984309"/>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5DB746AD" wp14:editId="5B1F4817">
            <wp:extent cx="1289713" cy="989462"/>
            <wp:effectExtent l="0" t="0" r="5715" b="1270"/>
            <wp:docPr id="39"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292211" cy="991379"/>
                    </a:xfrm>
                    <a:prstGeom prst="rect">
                      <a:avLst/>
                    </a:prstGeom>
                    <a:ln>
                      <a:noFill/>
                      <a:prstDash/>
                    </a:ln>
                  </pic:spPr>
                </pic:pic>
              </a:graphicData>
            </a:graphic>
          </wp:inline>
        </w:drawing>
      </w:r>
    </w:p>
    <w:p w:rsidR="0075715C" w:rsidRDefault="0075715C"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6</w:t>
      </w:r>
    </w:p>
    <w:p w:rsid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5A1D941D" wp14:editId="3BC7FCBE">
            <wp:extent cx="1897039" cy="1125941"/>
            <wp:effectExtent l="0" t="0" r="8255" b="0"/>
            <wp:docPr id="40" name="Графический объект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899123" cy="1127178"/>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0237E78F" wp14:editId="35BB06F5">
            <wp:extent cx="1671851" cy="934872"/>
            <wp:effectExtent l="0" t="0" r="5080" b="0"/>
            <wp:docPr id="41"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673862" cy="935997"/>
                    </a:xfrm>
                    <a:prstGeom prst="rect">
                      <a:avLst/>
                    </a:prstGeom>
                    <a:ln>
                      <a:noFill/>
                      <a:prstDash/>
                    </a:ln>
                  </pic:spPr>
                </pic:pic>
              </a:graphicData>
            </a:graphic>
          </wp:inline>
        </w:drawing>
      </w: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lastRenderedPageBreak/>
        <w:t>ПРИЛОЖЕНИЕ 7</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6306ACB6" wp14:editId="121CAC72">
            <wp:extent cx="2088108" cy="1098644"/>
            <wp:effectExtent l="0" t="0" r="7620" b="6350"/>
            <wp:docPr id="42" name="Графический объект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090880" cy="1100102"/>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71103B39" wp14:editId="16BCE130">
            <wp:extent cx="2026089" cy="1078173"/>
            <wp:effectExtent l="0" t="0" r="0" b="8255"/>
            <wp:docPr id="43" name="Графический объект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027519" cy="1078934"/>
                    </a:xfrm>
                    <a:prstGeom prst="rect">
                      <a:avLst/>
                    </a:prstGeom>
                    <a:ln>
                      <a:noFill/>
                      <a:prstDash/>
                    </a:ln>
                  </pic:spPr>
                </pic:pic>
              </a:graphicData>
            </a:graphic>
          </wp:inline>
        </w:drawing>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8</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67179C11" wp14:editId="0FCB29C5">
            <wp:extent cx="1685499" cy="1187355"/>
            <wp:effectExtent l="0" t="0" r="0" b="0"/>
            <wp:docPr id="44" name="Графический объект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688399" cy="1189398"/>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000E2C22" wp14:editId="3ABFC55B">
            <wp:extent cx="1644555" cy="1207827"/>
            <wp:effectExtent l="0" t="0" r="0" b="0"/>
            <wp:docPr id="45" name="Графический объект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647360" cy="1209887"/>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6A0305F4" wp14:editId="11085D93">
            <wp:extent cx="1835624" cy="1255594"/>
            <wp:effectExtent l="0" t="0" r="0" b="1905"/>
            <wp:docPr id="46" name="Графический объект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836360" cy="1256097"/>
                    </a:xfrm>
                    <a:prstGeom prst="rect">
                      <a:avLst/>
                    </a:prstGeom>
                    <a:ln>
                      <a:noFill/>
                      <a:prstDash/>
                    </a:ln>
                  </pic:spPr>
                </pic:pic>
              </a:graphicData>
            </a:graphic>
          </wp:inline>
        </w:drawing>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sz w:val="24"/>
          <w:szCs w:val="24"/>
          <w:lang w:eastAsia="ru-RU"/>
        </w:rPr>
        <w:t>ПРИЛОЖЕНИЕ 9</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08FA9484" wp14:editId="102043B4">
            <wp:extent cx="1820595" cy="1344304"/>
            <wp:effectExtent l="0" t="0" r="8255" b="8255"/>
            <wp:docPr id="47" name="Графический объект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819439" cy="134345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40D20943" wp14:editId="54BA2402">
            <wp:extent cx="1910687" cy="1180531"/>
            <wp:effectExtent l="0" t="0" r="0" b="635"/>
            <wp:docPr id="48" name="Графический объект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914479" cy="1182874"/>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0404444F" wp14:editId="32BD4D89">
            <wp:extent cx="1624083" cy="1310185"/>
            <wp:effectExtent l="0" t="0" r="0" b="4445"/>
            <wp:docPr id="49" name="Графический объект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625760" cy="1311538"/>
                    </a:xfrm>
                    <a:prstGeom prst="rect">
                      <a:avLst/>
                    </a:prstGeom>
                    <a:ln>
                      <a:noFill/>
                      <a:prstDash/>
                    </a:ln>
                  </pic:spPr>
                </pic:pic>
              </a:graphicData>
            </a:graphic>
          </wp:inline>
        </w:drawing>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sz w:val="24"/>
          <w:szCs w:val="24"/>
          <w:lang w:eastAsia="ru-RU"/>
        </w:rPr>
        <w:t>ПРИЛОЖЕНИЕ 10</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23545B83" wp14:editId="764762CA">
            <wp:extent cx="1989704" cy="1378424"/>
            <wp:effectExtent l="0" t="0" r="0" b="0"/>
            <wp:docPr id="50" name="Графический объект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1990800" cy="1379183"/>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2BA5D40C" wp14:editId="13C4A328">
            <wp:extent cx="2323011" cy="1398895"/>
            <wp:effectExtent l="0" t="0" r="1270" b="0"/>
            <wp:docPr id="51" name="Графический объект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324160" cy="1399587"/>
                    </a:xfrm>
                    <a:prstGeom prst="rect">
                      <a:avLst/>
                    </a:prstGeom>
                    <a:ln>
                      <a:noFill/>
                      <a:prstDash/>
                    </a:ln>
                  </pic:spPr>
                </pic:pic>
              </a:graphicData>
            </a:graphic>
          </wp:inline>
        </w:drawing>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sz w:val="24"/>
          <w:szCs w:val="24"/>
          <w:lang w:eastAsia="ru-RU"/>
        </w:rPr>
        <w:t>ПРИЛОЖЕНИЕ 11</w:t>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79B4045A" wp14:editId="0A17F433">
            <wp:extent cx="1723320" cy="1740600"/>
            <wp:effectExtent l="0" t="0" r="0" b="0"/>
            <wp:docPr id="52" name="Графический объект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723320" cy="174060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53FFF39C" wp14:editId="1D319286">
            <wp:extent cx="1571759" cy="1741320"/>
            <wp:effectExtent l="0" t="0" r="9391" b="0"/>
            <wp:docPr id="53" name="Графический объект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1571759" cy="174132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11CED2E8" wp14:editId="467DD8E9">
            <wp:extent cx="2238480" cy="1679039"/>
            <wp:effectExtent l="0" t="0" r="9420" b="0"/>
            <wp:docPr id="54" name="Графический объект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238480" cy="1679039"/>
                    </a:xfrm>
                    <a:prstGeom prst="rect">
                      <a:avLst/>
                    </a:prstGeom>
                    <a:ln>
                      <a:noFill/>
                      <a:prstDash/>
                    </a:ln>
                  </pic:spPr>
                </pic:pic>
              </a:graphicData>
            </a:graphic>
          </wp:inline>
        </w:drawing>
      </w:r>
    </w:p>
    <w:p w:rsidR="00CF17D9" w:rsidRDefault="00CF17D9" w:rsidP="00CA0D89">
      <w:pPr>
        <w:jc w:val="both"/>
        <w:rPr>
          <w:rFonts w:ascii="Times New Roman" w:hAnsi="Times New Roman" w:cs="Times New Roman"/>
          <w:sz w:val="20"/>
          <w:szCs w:val="24"/>
        </w:rPr>
      </w:pPr>
    </w:p>
    <w:p w:rsidR="005B0EDB" w:rsidRDefault="005B0EDB" w:rsidP="00CA0D89">
      <w:pPr>
        <w:jc w:val="both"/>
        <w:rPr>
          <w:rFonts w:ascii="Times New Roman" w:hAnsi="Times New Roman" w:cs="Times New Roman"/>
          <w:sz w:val="20"/>
          <w:szCs w:val="24"/>
        </w:rPr>
      </w:pPr>
    </w:p>
    <w:p w:rsidR="00943A9A" w:rsidRPr="003F0019" w:rsidRDefault="00943A9A" w:rsidP="00943A9A">
      <w:pPr>
        <w:spacing w:line="240" w:lineRule="auto"/>
        <w:jc w:val="center"/>
        <w:rPr>
          <w:rFonts w:ascii="Times New Roman" w:hAnsi="Times New Roman" w:cs="Times New Roman"/>
          <w:b/>
          <w:sz w:val="24"/>
          <w:szCs w:val="24"/>
        </w:rPr>
      </w:pPr>
      <w:r w:rsidRPr="003F0019">
        <w:rPr>
          <w:rFonts w:ascii="Times New Roman" w:hAnsi="Times New Roman" w:cs="Times New Roman"/>
          <w:b/>
          <w:sz w:val="24"/>
          <w:szCs w:val="24"/>
        </w:rPr>
        <w:lastRenderedPageBreak/>
        <w:t xml:space="preserve">ЗНАЧЕНИЕ УЧЕТА ТИПИЧНЫХ ИНДИВИДУАЛЬНЫХ РАЗЛИЧИЙ УЧАЩИХСЯ С ГЛУХОТОЙ ПЕРВОГО ГОДА ОБУЧЕНИЯ ДЛЯ АДАПТАЦИИ К ШКОЛЕ </w:t>
      </w:r>
    </w:p>
    <w:p w:rsidR="006D2D0F" w:rsidRPr="00FC0A58" w:rsidRDefault="00943A9A" w:rsidP="006D2D0F">
      <w:pPr>
        <w:pStyle w:val="a6"/>
        <w:jc w:val="right"/>
        <w:rPr>
          <w:rFonts w:ascii="Times New Roman" w:hAnsi="Times New Roman" w:cs="Times New Roman"/>
          <w:i/>
        </w:rPr>
      </w:pPr>
      <w:proofErr w:type="spellStart"/>
      <w:r w:rsidRPr="00FC0A58">
        <w:rPr>
          <w:rFonts w:ascii="Times New Roman" w:hAnsi="Times New Roman" w:cs="Times New Roman"/>
          <w:b/>
          <w:i/>
        </w:rPr>
        <w:t>Дрягина</w:t>
      </w:r>
      <w:proofErr w:type="spellEnd"/>
      <w:r w:rsidR="006D2D0F" w:rsidRPr="00FC0A58">
        <w:rPr>
          <w:rFonts w:ascii="Times New Roman" w:hAnsi="Times New Roman" w:cs="Times New Roman"/>
          <w:b/>
          <w:i/>
        </w:rPr>
        <w:t xml:space="preserve"> Валерия Владимировна</w:t>
      </w:r>
      <w:r w:rsidRPr="00FC0A58">
        <w:rPr>
          <w:rFonts w:ascii="Times New Roman" w:hAnsi="Times New Roman" w:cs="Times New Roman"/>
          <w:i/>
        </w:rPr>
        <w:t xml:space="preserve">, </w:t>
      </w:r>
    </w:p>
    <w:p w:rsidR="00943A9A" w:rsidRPr="00FC0A58" w:rsidRDefault="00943A9A" w:rsidP="006D2D0F">
      <w:pPr>
        <w:pStyle w:val="a6"/>
        <w:jc w:val="right"/>
        <w:rPr>
          <w:rFonts w:ascii="Times New Roman" w:hAnsi="Times New Roman" w:cs="Times New Roman"/>
          <w:i/>
        </w:rPr>
      </w:pPr>
      <w:r w:rsidRPr="00FC0A58">
        <w:rPr>
          <w:rFonts w:ascii="Times New Roman" w:hAnsi="Times New Roman" w:cs="Times New Roman"/>
          <w:i/>
        </w:rPr>
        <w:t xml:space="preserve">педагог-психолог, </w:t>
      </w:r>
    </w:p>
    <w:p w:rsidR="006D2D0F" w:rsidRPr="00FC0A58" w:rsidRDefault="00943A9A" w:rsidP="006D2D0F">
      <w:pPr>
        <w:pStyle w:val="a6"/>
        <w:jc w:val="right"/>
        <w:rPr>
          <w:rFonts w:ascii="Times New Roman" w:hAnsi="Times New Roman" w:cs="Times New Roman"/>
          <w:b/>
          <w:i/>
        </w:rPr>
      </w:pPr>
      <w:r w:rsidRPr="00FC0A58">
        <w:rPr>
          <w:rFonts w:ascii="Times New Roman" w:hAnsi="Times New Roman" w:cs="Times New Roman"/>
          <w:b/>
          <w:i/>
        </w:rPr>
        <w:t>Смирнова</w:t>
      </w:r>
      <w:r w:rsidR="006D2D0F" w:rsidRPr="00FC0A58">
        <w:rPr>
          <w:rFonts w:ascii="Times New Roman" w:hAnsi="Times New Roman" w:cs="Times New Roman"/>
          <w:b/>
          <w:i/>
        </w:rPr>
        <w:t xml:space="preserve"> Татьяна Григорьевна</w:t>
      </w:r>
      <w:r w:rsidRPr="00FC0A58">
        <w:rPr>
          <w:rFonts w:ascii="Times New Roman" w:hAnsi="Times New Roman" w:cs="Times New Roman"/>
          <w:b/>
          <w:i/>
        </w:rPr>
        <w:t>,</w:t>
      </w:r>
    </w:p>
    <w:p w:rsidR="00943A9A" w:rsidRPr="00FC0A58" w:rsidRDefault="00943A9A" w:rsidP="006D2D0F">
      <w:pPr>
        <w:pStyle w:val="a6"/>
        <w:jc w:val="right"/>
        <w:rPr>
          <w:rFonts w:ascii="Times New Roman" w:hAnsi="Times New Roman" w:cs="Times New Roman"/>
          <w:i/>
        </w:rPr>
      </w:pPr>
      <w:r w:rsidRPr="00FC0A58">
        <w:rPr>
          <w:rFonts w:ascii="Times New Roman" w:hAnsi="Times New Roman" w:cs="Times New Roman"/>
          <w:i/>
        </w:rPr>
        <w:t xml:space="preserve"> учитель начальных классов</w:t>
      </w:r>
      <w:r w:rsidR="006D2D0F" w:rsidRPr="00FC0A58">
        <w:rPr>
          <w:rFonts w:ascii="Times New Roman" w:hAnsi="Times New Roman" w:cs="Times New Roman"/>
          <w:i/>
        </w:rPr>
        <w:t>.</w:t>
      </w:r>
    </w:p>
    <w:p w:rsidR="006D2D0F" w:rsidRPr="00FC0A58" w:rsidRDefault="006D2D0F" w:rsidP="006D2D0F">
      <w:pPr>
        <w:pStyle w:val="a6"/>
        <w:jc w:val="right"/>
        <w:rPr>
          <w:rFonts w:ascii="Times New Roman" w:hAnsi="Times New Roman" w:cs="Times New Roman"/>
          <w:i/>
          <w:szCs w:val="20"/>
        </w:rPr>
      </w:pPr>
      <w:r w:rsidRPr="00FC0A58">
        <w:rPr>
          <w:rFonts w:ascii="Times New Roman" w:hAnsi="Times New Roman" w:cs="Times New Roman"/>
          <w:i/>
          <w:szCs w:val="20"/>
        </w:rPr>
        <w:t xml:space="preserve">ГКОУ «Специальная (коррекционная) </w:t>
      </w:r>
    </w:p>
    <w:p w:rsidR="006D2D0F" w:rsidRPr="00FC0A58" w:rsidRDefault="006D2D0F" w:rsidP="006D2D0F">
      <w:pPr>
        <w:pStyle w:val="a6"/>
        <w:jc w:val="right"/>
        <w:rPr>
          <w:rFonts w:ascii="Times New Roman" w:hAnsi="Times New Roman" w:cs="Times New Roman"/>
          <w:i/>
          <w:szCs w:val="20"/>
        </w:rPr>
      </w:pPr>
      <w:r w:rsidRPr="00FC0A58">
        <w:rPr>
          <w:rFonts w:ascii="Times New Roman" w:hAnsi="Times New Roman" w:cs="Times New Roman"/>
          <w:i/>
          <w:szCs w:val="20"/>
        </w:rPr>
        <w:t xml:space="preserve">общеобразовательная школа-интернат № 27», </w:t>
      </w:r>
    </w:p>
    <w:p w:rsidR="006D2D0F" w:rsidRPr="00FC0A58" w:rsidRDefault="006D2D0F" w:rsidP="006D2D0F">
      <w:pPr>
        <w:pStyle w:val="a6"/>
        <w:jc w:val="right"/>
        <w:rPr>
          <w:rFonts w:ascii="Times New Roman" w:hAnsi="Times New Roman" w:cs="Times New Roman"/>
          <w:i/>
          <w:szCs w:val="20"/>
          <w:lang w:val="en-US"/>
        </w:rPr>
      </w:pPr>
      <w:r w:rsidRPr="00FC0A58">
        <w:rPr>
          <w:rFonts w:ascii="Times New Roman" w:hAnsi="Times New Roman" w:cs="Times New Roman"/>
          <w:i/>
          <w:szCs w:val="20"/>
        </w:rPr>
        <w:t>г</w:t>
      </w:r>
      <w:r w:rsidRPr="00FC0A58">
        <w:rPr>
          <w:rFonts w:ascii="Times New Roman" w:hAnsi="Times New Roman" w:cs="Times New Roman"/>
          <w:i/>
          <w:szCs w:val="20"/>
          <w:lang w:val="en-US"/>
        </w:rPr>
        <w:t xml:space="preserve">. </w:t>
      </w:r>
      <w:r w:rsidRPr="00FC0A58">
        <w:rPr>
          <w:rFonts w:ascii="Times New Roman" w:hAnsi="Times New Roman" w:cs="Times New Roman"/>
          <w:i/>
          <w:szCs w:val="20"/>
        </w:rPr>
        <w:t>Пятигорск</w:t>
      </w:r>
      <w:r w:rsidRPr="00FC0A58">
        <w:rPr>
          <w:rFonts w:ascii="Times New Roman" w:hAnsi="Times New Roman" w:cs="Times New Roman"/>
          <w:i/>
          <w:szCs w:val="20"/>
          <w:lang w:val="en-US"/>
        </w:rPr>
        <w:t xml:space="preserve">, </w:t>
      </w:r>
      <w:r w:rsidRPr="00FC0A58">
        <w:rPr>
          <w:rFonts w:ascii="Times New Roman" w:hAnsi="Times New Roman" w:cs="Times New Roman"/>
          <w:i/>
          <w:szCs w:val="20"/>
        </w:rPr>
        <w:t>Ставропольского</w:t>
      </w:r>
      <w:r w:rsidRPr="00FC0A58">
        <w:rPr>
          <w:rFonts w:ascii="Times New Roman" w:hAnsi="Times New Roman" w:cs="Times New Roman"/>
          <w:i/>
          <w:szCs w:val="20"/>
          <w:lang w:val="en-US"/>
        </w:rPr>
        <w:t xml:space="preserve"> </w:t>
      </w:r>
      <w:r w:rsidRPr="00FC0A58">
        <w:rPr>
          <w:rFonts w:ascii="Times New Roman" w:hAnsi="Times New Roman" w:cs="Times New Roman"/>
          <w:i/>
          <w:szCs w:val="20"/>
        </w:rPr>
        <w:t>края</w:t>
      </w:r>
      <w:r w:rsidRPr="00FC0A58">
        <w:rPr>
          <w:rFonts w:ascii="Times New Roman" w:hAnsi="Times New Roman" w:cs="Times New Roman"/>
          <w:i/>
          <w:szCs w:val="20"/>
          <w:lang w:val="en-US"/>
        </w:rPr>
        <w:t>.</w:t>
      </w:r>
    </w:p>
    <w:p w:rsidR="00943A9A" w:rsidRPr="003F0019" w:rsidRDefault="00943A9A" w:rsidP="00943A9A">
      <w:pPr>
        <w:spacing w:before="240" w:after="0" w:line="240" w:lineRule="auto"/>
        <w:jc w:val="center"/>
        <w:rPr>
          <w:rFonts w:ascii="Times New Roman" w:hAnsi="Times New Roman" w:cs="Times New Roman"/>
          <w:b/>
          <w:sz w:val="24"/>
          <w:szCs w:val="24"/>
          <w:lang w:val="en-US"/>
        </w:rPr>
      </w:pPr>
      <w:r w:rsidRPr="003F0019">
        <w:rPr>
          <w:rFonts w:ascii="Times New Roman" w:hAnsi="Times New Roman" w:cs="Times New Roman"/>
          <w:b/>
          <w:sz w:val="24"/>
          <w:szCs w:val="24"/>
          <w:lang w:val="en-US"/>
        </w:rPr>
        <w:t>THE IMPORTANCE OF TAKING INTO ACCOUNT THE TYPICAL INDIVIDUAL DIFFERENCES OF STUDENTS WITH DEAFNESS IN THE FIRST YEAR OF STUDY FOR ADAPTATION TO SCHOOL</w:t>
      </w:r>
    </w:p>
    <w:p w:rsidR="006D2D0F" w:rsidRPr="00FC0A58" w:rsidRDefault="00943A9A" w:rsidP="006D2D0F">
      <w:pPr>
        <w:pStyle w:val="a6"/>
        <w:jc w:val="right"/>
        <w:rPr>
          <w:rFonts w:ascii="Times New Roman" w:hAnsi="Times New Roman" w:cs="Times New Roman"/>
          <w:i/>
          <w:sz w:val="20"/>
          <w:lang w:val="en-US"/>
        </w:rPr>
      </w:pPr>
      <w:proofErr w:type="spellStart"/>
      <w:r w:rsidRPr="00FC0A58">
        <w:rPr>
          <w:rFonts w:ascii="Times New Roman" w:hAnsi="Times New Roman" w:cs="Times New Roman"/>
          <w:b/>
          <w:i/>
          <w:sz w:val="20"/>
          <w:lang w:val="en-US"/>
        </w:rPr>
        <w:t>Dryagina</w:t>
      </w:r>
      <w:proofErr w:type="spellEnd"/>
      <w:r w:rsidR="006D2D0F" w:rsidRPr="00FC0A58">
        <w:rPr>
          <w:rFonts w:ascii="Times New Roman" w:hAnsi="Times New Roman" w:cs="Times New Roman"/>
          <w:b/>
          <w:i/>
          <w:sz w:val="20"/>
          <w:lang w:val="en-US"/>
        </w:rPr>
        <w:t xml:space="preserve"> Valeria </w:t>
      </w:r>
      <w:proofErr w:type="spellStart"/>
      <w:r w:rsidR="006D2D0F" w:rsidRPr="00FC0A58">
        <w:rPr>
          <w:rFonts w:ascii="Times New Roman" w:hAnsi="Times New Roman" w:cs="Times New Roman"/>
          <w:b/>
          <w:i/>
          <w:sz w:val="20"/>
          <w:lang w:val="en-US"/>
        </w:rPr>
        <w:t>Vladimirovna</w:t>
      </w:r>
      <w:proofErr w:type="spellEnd"/>
      <w:r w:rsidRPr="00FC0A58">
        <w:rPr>
          <w:rFonts w:ascii="Times New Roman" w:hAnsi="Times New Roman" w:cs="Times New Roman"/>
          <w:i/>
          <w:sz w:val="20"/>
          <w:lang w:val="en-US"/>
        </w:rPr>
        <w:t>,</w:t>
      </w:r>
    </w:p>
    <w:p w:rsidR="00943A9A" w:rsidRPr="00FC0A58" w:rsidRDefault="00943A9A" w:rsidP="006D2D0F">
      <w:pPr>
        <w:pStyle w:val="a6"/>
        <w:jc w:val="right"/>
        <w:rPr>
          <w:rFonts w:ascii="Times New Roman" w:hAnsi="Times New Roman" w:cs="Times New Roman"/>
          <w:i/>
          <w:sz w:val="20"/>
          <w:lang w:val="en-US"/>
        </w:rPr>
      </w:pPr>
      <w:proofErr w:type="gramStart"/>
      <w:r w:rsidRPr="00FC0A58">
        <w:rPr>
          <w:rFonts w:ascii="Times New Roman" w:hAnsi="Times New Roman" w:cs="Times New Roman"/>
          <w:i/>
          <w:sz w:val="20"/>
          <w:lang w:val="en-US"/>
        </w:rPr>
        <w:t>educational</w:t>
      </w:r>
      <w:proofErr w:type="gramEnd"/>
      <w:r w:rsidRPr="00FC0A58">
        <w:rPr>
          <w:rFonts w:ascii="Times New Roman" w:hAnsi="Times New Roman" w:cs="Times New Roman"/>
          <w:i/>
          <w:sz w:val="20"/>
          <w:lang w:val="en-US"/>
        </w:rPr>
        <w:t xml:space="preserve"> psychologist, </w:t>
      </w:r>
    </w:p>
    <w:p w:rsidR="006D2D0F" w:rsidRPr="00FC0A58" w:rsidRDefault="00943A9A" w:rsidP="006D2D0F">
      <w:pPr>
        <w:pStyle w:val="a6"/>
        <w:jc w:val="right"/>
        <w:rPr>
          <w:rFonts w:ascii="Times New Roman" w:hAnsi="Times New Roman" w:cs="Times New Roman"/>
          <w:i/>
          <w:sz w:val="20"/>
          <w:lang w:val="en-US"/>
        </w:rPr>
      </w:pPr>
      <w:proofErr w:type="spellStart"/>
      <w:r w:rsidRPr="00FC0A58">
        <w:rPr>
          <w:rFonts w:ascii="Times New Roman" w:hAnsi="Times New Roman" w:cs="Times New Roman"/>
          <w:b/>
          <w:i/>
          <w:sz w:val="20"/>
          <w:lang w:val="en-US"/>
        </w:rPr>
        <w:t>Smirnova</w:t>
      </w:r>
      <w:proofErr w:type="spellEnd"/>
      <w:r w:rsidR="006D2D0F" w:rsidRPr="00FC0A58">
        <w:rPr>
          <w:rFonts w:ascii="Times New Roman" w:hAnsi="Times New Roman" w:cs="Times New Roman"/>
          <w:b/>
          <w:i/>
          <w:sz w:val="20"/>
          <w:lang w:val="en-US"/>
        </w:rPr>
        <w:t xml:space="preserve"> Tatiana </w:t>
      </w:r>
      <w:proofErr w:type="spellStart"/>
      <w:r w:rsidR="006D2D0F" w:rsidRPr="00FC0A58">
        <w:rPr>
          <w:rFonts w:ascii="Times New Roman" w:hAnsi="Times New Roman" w:cs="Times New Roman"/>
          <w:b/>
          <w:i/>
          <w:sz w:val="20"/>
          <w:lang w:val="en-US"/>
        </w:rPr>
        <w:t>Grigorievna</w:t>
      </w:r>
      <w:proofErr w:type="spellEnd"/>
      <w:r w:rsidRPr="00FC0A58">
        <w:rPr>
          <w:rFonts w:ascii="Times New Roman" w:hAnsi="Times New Roman" w:cs="Times New Roman"/>
          <w:i/>
          <w:sz w:val="20"/>
          <w:lang w:val="en-US"/>
        </w:rPr>
        <w:t>,</w:t>
      </w:r>
    </w:p>
    <w:p w:rsidR="00943A9A" w:rsidRPr="00FC0A58" w:rsidRDefault="00943A9A" w:rsidP="006D2D0F">
      <w:pPr>
        <w:pStyle w:val="a6"/>
        <w:jc w:val="right"/>
        <w:rPr>
          <w:rFonts w:ascii="Times New Roman" w:hAnsi="Times New Roman" w:cs="Times New Roman"/>
          <w:i/>
          <w:sz w:val="20"/>
          <w:lang w:val="en-US"/>
        </w:rPr>
      </w:pPr>
      <w:proofErr w:type="gramStart"/>
      <w:r w:rsidRPr="00FC0A58">
        <w:rPr>
          <w:rFonts w:ascii="Times New Roman" w:hAnsi="Times New Roman" w:cs="Times New Roman"/>
          <w:i/>
          <w:sz w:val="20"/>
          <w:lang w:val="en-US"/>
        </w:rPr>
        <w:t>primary</w:t>
      </w:r>
      <w:proofErr w:type="gramEnd"/>
      <w:r w:rsidRPr="00FC0A58">
        <w:rPr>
          <w:rFonts w:ascii="Times New Roman" w:hAnsi="Times New Roman" w:cs="Times New Roman"/>
          <w:i/>
          <w:sz w:val="20"/>
          <w:lang w:val="en-US"/>
        </w:rPr>
        <w:t xml:space="preserve"> school teacher</w:t>
      </w:r>
    </w:p>
    <w:p w:rsidR="006D2D0F" w:rsidRPr="00FC0A58" w:rsidRDefault="006D2D0F" w:rsidP="006D2D0F">
      <w:pPr>
        <w:pStyle w:val="a6"/>
        <w:jc w:val="right"/>
        <w:rPr>
          <w:rFonts w:ascii="Times New Roman" w:hAnsi="Times New Roman" w:cs="Times New Roman"/>
          <w:i/>
          <w:iCs/>
          <w:sz w:val="20"/>
          <w:szCs w:val="24"/>
          <w:lang w:val="en-US"/>
        </w:rPr>
      </w:pPr>
      <w:r w:rsidRPr="00FC0A58">
        <w:rPr>
          <w:rFonts w:ascii="Times New Roman" w:hAnsi="Times New Roman" w:cs="Times New Roman"/>
          <w:i/>
          <w:iCs/>
          <w:sz w:val="20"/>
          <w:szCs w:val="24"/>
          <w:lang w:val="en-US"/>
        </w:rPr>
        <w:t xml:space="preserve">GKOU "Special (correctional) boarding school No. 27" </w:t>
      </w:r>
    </w:p>
    <w:p w:rsidR="006D2D0F" w:rsidRPr="000A0C75" w:rsidRDefault="006D2D0F" w:rsidP="006D2D0F">
      <w:pPr>
        <w:pStyle w:val="a6"/>
        <w:jc w:val="right"/>
        <w:rPr>
          <w:rFonts w:ascii="Times New Roman" w:hAnsi="Times New Roman" w:cs="Times New Roman"/>
          <w:i/>
          <w:iCs/>
          <w:sz w:val="20"/>
          <w:szCs w:val="24"/>
          <w:lang w:val="en-US"/>
        </w:rPr>
      </w:pPr>
      <w:proofErr w:type="gramStart"/>
      <w:r w:rsidRPr="00FC0A58">
        <w:rPr>
          <w:rFonts w:ascii="Times New Roman" w:hAnsi="Times New Roman" w:cs="Times New Roman"/>
          <w:i/>
          <w:iCs/>
          <w:sz w:val="20"/>
          <w:szCs w:val="24"/>
          <w:lang w:val="en-US"/>
        </w:rPr>
        <w:t>of</w:t>
      </w:r>
      <w:proofErr w:type="gramEnd"/>
      <w:r w:rsidRPr="00FC0A58">
        <w:rPr>
          <w:rFonts w:ascii="Times New Roman" w:hAnsi="Times New Roman" w:cs="Times New Roman"/>
          <w:i/>
          <w:iCs/>
          <w:sz w:val="20"/>
          <w:szCs w:val="24"/>
          <w:lang w:val="en-US"/>
        </w:rPr>
        <w:t xml:space="preserve"> the city of </w:t>
      </w:r>
      <w:proofErr w:type="spellStart"/>
      <w:r w:rsidRPr="00FC0A58">
        <w:rPr>
          <w:rFonts w:ascii="Times New Roman" w:hAnsi="Times New Roman" w:cs="Times New Roman"/>
          <w:i/>
          <w:iCs/>
          <w:sz w:val="20"/>
          <w:szCs w:val="24"/>
          <w:lang w:val="en-US"/>
        </w:rPr>
        <w:t>Pyatigorsk</w:t>
      </w:r>
      <w:proofErr w:type="spellEnd"/>
      <w:r w:rsidRPr="00FC0A58">
        <w:rPr>
          <w:rFonts w:ascii="Times New Roman" w:hAnsi="Times New Roman" w:cs="Times New Roman"/>
          <w:i/>
          <w:iCs/>
          <w:sz w:val="20"/>
          <w:szCs w:val="24"/>
          <w:lang w:val="en-US"/>
        </w:rPr>
        <w:t xml:space="preserve"> Stavropol Territory</w:t>
      </w:r>
    </w:p>
    <w:p w:rsidR="00FC0A58" w:rsidRPr="000A0C75" w:rsidRDefault="00FC0A58" w:rsidP="006D2D0F">
      <w:pPr>
        <w:pStyle w:val="a6"/>
        <w:jc w:val="right"/>
        <w:rPr>
          <w:rFonts w:ascii="Times New Roman" w:hAnsi="Times New Roman" w:cs="Times New Roman"/>
          <w:i/>
          <w:iCs/>
          <w:sz w:val="20"/>
          <w:szCs w:val="24"/>
          <w:lang w:val="en-US"/>
        </w:rPr>
      </w:pPr>
    </w:p>
    <w:p w:rsidR="00943A9A" w:rsidRPr="006D2D0F" w:rsidRDefault="00943A9A" w:rsidP="006D2D0F">
      <w:pPr>
        <w:pStyle w:val="a6"/>
        <w:ind w:firstLine="708"/>
        <w:rPr>
          <w:rFonts w:ascii="Times New Roman" w:hAnsi="Times New Roman" w:cs="Times New Roman"/>
          <w:b/>
          <w:sz w:val="24"/>
          <w:szCs w:val="24"/>
        </w:rPr>
      </w:pPr>
      <w:r w:rsidRPr="006D2D0F">
        <w:rPr>
          <w:rFonts w:ascii="Times New Roman" w:hAnsi="Times New Roman" w:cs="Times New Roman"/>
          <w:b/>
          <w:sz w:val="24"/>
          <w:szCs w:val="24"/>
        </w:rPr>
        <w:t xml:space="preserve">Аннотация: </w:t>
      </w:r>
      <w:r w:rsidRPr="006D2D0F">
        <w:rPr>
          <w:rFonts w:ascii="Times New Roman" w:hAnsi="Times New Roman" w:cs="Times New Roman"/>
          <w:sz w:val="24"/>
          <w:szCs w:val="24"/>
        </w:rPr>
        <w:t xml:space="preserve">ученики первого класса школы-интерната, имеющие диагноз «глухота», помимо присущих им всем типичных особенностей развития (тяжелое недоразвитие или отсутствие речи, задержка психического развития и пр.), обладают неоднородными индивидуальными различиями. К ним можно отнести разный уровень готовности к школе, а зачастую и полное ее отсутствие, достаточен ли объем оказанной глухому ребенку специализированной помощи, носит ли первоклассник индивидуальные слуховые аппараты либо у него </w:t>
      </w:r>
      <w:proofErr w:type="spellStart"/>
      <w:r w:rsidRPr="006D2D0F">
        <w:rPr>
          <w:rFonts w:ascii="Times New Roman" w:hAnsi="Times New Roman" w:cs="Times New Roman"/>
          <w:sz w:val="24"/>
          <w:szCs w:val="24"/>
        </w:rPr>
        <w:t>кохлеарный</w:t>
      </w:r>
      <w:proofErr w:type="spellEnd"/>
      <w:r w:rsidRPr="006D2D0F">
        <w:rPr>
          <w:rFonts w:ascii="Times New Roman" w:hAnsi="Times New Roman" w:cs="Times New Roman"/>
          <w:sz w:val="24"/>
          <w:szCs w:val="24"/>
        </w:rPr>
        <w:t xml:space="preserve"> </w:t>
      </w:r>
      <w:proofErr w:type="spellStart"/>
      <w:r w:rsidRPr="006D2D0F">
        <w:rPr>
          <w:rFonts w:ascii="Times New Roman" w:hAnsi="Times New Roman" w:cs="Times New Roman"/>
          <w:sz w:val="24"/>
          <w:szCs w:val="24"/>
        </w:rPr>
        <w:t>имплант</w:t>
      </w:r>
      <w:proofErr w:type="spellEnd"/>
      <w:r w:rsidRPr="006D2D0F">
        <w:rPr>
          <w:rFonts w:ascii="Times New Roman" w:hAnsi="Times New Roman" w:cs="Times New Roman"/>
          <w:sz w:val="24"/>
          <w:szCs w:val="24"/>
        </w:rPr>
        <w:t xml:space="preserve">. Для успешной адаптации глухого ученика к новым для него условиям школы большое  значение имеет выявление и учет уровня </w:t>
      </w:r>
      <w:proofErr w:type="spellStart"/>
      <w:r w:rsidRPr="006D2D0F">
        <w:rPr>
          <w:rFonts w:ascii="Times New Roman" w:hAnsi="Times New Roman" w:cs="Times New Roman"/>
          <w:sz w:val="24"/>
          <w:szCs w:val="24"/>
        </w:rPr>
        <w:t>сформированности</w:t>
      </w:r>
      <w:proofErr w:type="spellEnd"/>
      <w:r w:rsidRPr="006D2D0F">
        <w:rPr>
          <w:rFonts w:ascii="Times New Roman" w:hAnsi="Times New Roman" w:cs="Times New Roman"/>
          <w:sz w:val="24"/>
          <w:szCs w:val="24"/>
        </w:rPr>
        <w:t xml:space="preserve"> всех типичных индивидуальных различий и определение индивидуальных различий. Все это помогает нам обеспечить ребенку с глухотой оптимальные условия для успешного усвоения образовательной программы. </w:t>
      </w:r>
    </w:p>
    <w:p w:rsidR="00943A9A" w:rsidRPr="006D2D0F" w:rsidRDefault="00943A9A" w:rsidP="006D2D0F">
      <w:pPr>
        <w:pStyle w:val="a6"/>
        <w:ind w:firstLine="708"/>
        <w:rPr>
          <w:rFonts w:ascii="Times New Roman" w:hAnsi="Times New Roman" w:cs="Times New Roman"/>
          <w:sz w:val="24"/>
          <w:szCs w:val="24"/>
          <w:lang w:val="en-US"/>
        </w:rPr>
      </w:pPr>
      <w:r w:rsidRPr="006D2D0F">
        <w:rPr>
          <w:rFonts w:ascii="Times New Roman" w:hAnsi="Times New Roman" w:cs="Times New Roman"/>
          <w:b/>
          <w:sz w:val="24"/>
          <w:szCs w:val="24"/>
          <w:lang w:val="en-US"/>
        </w:rPr>
        <w:t>Annotation:</w:t>
      </w:r>
      <w:r w:rsidRPr="006D2D0F">
        <w:rPr>
          <w:rFonts w:ascii="Times New Roman" w:hAnsi="Times New Roman" w:cs="Times New Roman"/>
          <w:sz w:val="24"/>
          <w:szCs w:val="24"/>
          <w:lang w:val="en-US"/>
        </w:rPr>
        <w:t xml:space="preserve"> Students in the first grade of a boarding school who have a diagnosis of "deafness", in addition to their typical developmental features (severe underdevelopment or lack of speech, mental retardation, etc.), have heterogeneous individual differences. These include different levels of readiness for school, and often its complete absence, whether the volume of specialized care provided to a deaf child is sufficient, whether the first-grader wears individual hearing AIDS or has a cochlear implant. For successful adaptation of a deaf student to new school conditions, it is important to identify and take into account the level of formation of all typical individual differences and determine individual differences. All this helps us to provide a child with deafness with optimal conditions for successful learning of the educational program.</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b/>
          <w:sz w:val="24"/>
          <w:szCs w:val="24"/>
        </w:rPr>
        <w:t>Ключевые слова:</w:t>
      </w:r>
      <w:r w:rsidRPr="006D2D0F">
        <w:rPr>
          <w:rFonts w:ascii="Times New Roman" w:hAnsi="Times New Roman" w:cs="Times New Roman"/>
          <w:sz w:val="24"/>
          <w:szCs w:val="24"/>
        </w:rPr>
        <w:t xml:space="preserve"> типичные индивидуальные различия, ребенок с глухотой, готовность к школе, адаптация, психолого-педагогическая диагностика. </w:t>
      </w:r>
    </w:p>
    <w:p w:rsidR="00943A9A" w:rsidRPr="006D2D0F" w:rsidRDefault="00943A9A" w:rsidP="006D2D0F">
      <w:pPr>
        <w:pStyle w:val="a6"/>
        <w:ind w:firstLine="708"/>
        <w:rPr>
          <w:rFonts w:ascii="Times New Roman" w:hAnsi="Times New Roman" w:cs="Times New Roman"/>
          <w:sz w:val="24"/>
          <w:szCs w:val="24"/>
          <w:lang w:val="en-US"/>
        </w:rPr>
      </w:pPr>
      <w:r w:rsidRPr="006D2D0F">
        <w:rPr>
          <w:rFonts w:ascii="Times New Roman" w:hAnsi="Times New Roman" w:cs="Times New Roman"/>
          <w:b/>
          <w:sz w:val="24"/>
          <w:szCs w:val="24"/>
          <w:lang w:val="en-US"/>
        </w:rPr>
        <w:t>Keywords:</w:t>
      </w:r>
      <w:r w:rsidRPr="006D2D0F">
        <w:rPr>
          <w:rFonts w:ascii="Times New Roman" w:hAnsi="Times New Roman" w:cs="Times New Roman"/>
          <w:sz w:val="24"/>
          <w:szCs w:val="24"/>
          <w:lang w:val="en-US"/>
        </w:rPr>
        <w:t xml:space="preserve"> typical individual differences, a child with deafness, readiness for school, adaptation, psychological and pedagogical diagnostics.</w:t>
      </w:r>
    </w:p>
    <w:p w:rsidR="006D2D0F" w:rsidRPr="000A0C75" w:rsidRDefault="006D2D0F" w:rsidP="006D2D0F">
      <w:pPr>
        <w:pStyle w:val="a6"/>
        <w:rPr>
          <w:rFonts w:ascii="Times New Roman" w:hAnsi="Times New Roman" w:cs="Times New Roman"/>
          <w:sz w:val="24"/>
          <w:szCs w:val="24"/>
          <w:lang w:val="en-US"/>
        </w:rPr>
      </w:pP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Ученики первого класса школы-интерната, имеющие диагноз «глухота», помимо присущих им всем типичных особенностей развития (тяжелое недоразвитие или отсутствие речи, задержка психического развития и пр.), обладают неоднородными индивидуальными различиями. К ним можно отнести разный уровень готовности к школе, а зачастую и полное ее отсутствие, достаточен ли объем оказанной глухому ребенку специализированной помощи, носит ли первоклассник индивидуальные слуховые аппараты либо у него </w:t>
      </w:r>
      <w:proofErr w:type="spellStart"/>
      <w:r w:rsidRPr="006D2D0F">
        <w:rPr>
          <w:rFonts w:ascii="Times New Roman" w:hAnsi="Times New Roman" w:cs="Times New Roman"/>
          <w:sz w:val="24"/>
          <w:szCs w:val="24"/>
        </w:rPr>
        <w:t>кохлеарный</w:t>
      </w:r>
      <w:proofErr w:type="spellEnd"/>
      <w:r w:rsidRPr="006D2D0F">
        <w:rPr>
          <w:rFonts w:ascii="Times New Roman" w:hAnsi="Times New Roman" w:cs="Times New Roman"/>
          <w:sz w:val="24"/>
          <w:szCs w:val="24"/>
        </w:rPr>
        <w:t xml:space="preserve"> </w:t>
      </w:r>
      <w:proofErr w:type="spellStart"/>
      <w:r w:rsidRPr="006D2D0F">
        <w:rPr>
          <w:rFonts w:ascii="Times New Roman" w:hAnsi="Times New Roman" w:cs="Times New Roman"/>
          <w:sz w:val="24"/>
          <w:szCs w:val="24"/>
        </w:rPr>
        <w:t>имплант</w:t>
      </w:r>
      <w:proofErr w:type="spellEnd"/>
      <w:r w:rsidRPr="006D2D0F">
        <w:rPr>
          <w:rFonts w:ascii="Times New Roman" w:hAnsi="Times New Roman" w:cs="Times New Roman"/>
          <w:sz w:val="24"/>
          <w:szCs w:val="24"/>
        </w:rPr>
        <w:t xml:space="preserve">. Для успешной адаптации глухого ученика к </w:t>
      </w:r>
      <w:r w:rsidRPr="006D2D0F">
        <w:rPr>
          <w:rFonts w:ascii="Times New Roman" w:hAnsi="Times New Roman" w:cs="Times New Roman"/>
          <w:sz w:val="24"/>
          <w:szCs w:val="24"/>
        </w:rPr>
        <w:lastRenderedPageBreak/>
        <w:t xml:space="preserve">новым для него условиям школы большое  значение имеет выявление и учет уровня </w:t>
      </w:r>
      <w:proofErr w:type="spellStart"/>
      <w:r w:rsidRPr="006D2D0F">
        <w:rPr>
          <w:rFonts w:ascii="Times New Roman" w:hAnsi="Times New Roman" w:cs="Times New Roman"/>
          <w:sz w:val="24"/>
          <w:szCs w:val="24"/>
        </w:rPr>
        <w:t>сформированности</w:t>
      </w:r>
      <w:proofErr w:type="spellEnd"/>
      <w:r w:rsidRPr="006D2D0F">
        <w:rPr>
          <w:rFonts w:ascii="Times New Roman" w:hAnsi="Times New Roman" w:cs="Times New Roman"/>
          <w:sz w:val="24"/>
          <w:szCs w:val="24"/>
        </w:rPr>
        <w:t xml:space="preserve"> всех типичных индивидуальных различий и определение индивидуальных различий. Все это помогает нам обеспечить ребенку с глухотой оптимальные условия для успешного усвоения образовательной программы. </w:t>
      </w:r>
    </w:p>
    <w:p w:rsidR="00943A9A" w:rsidRPr="006D2D0F" w:rsidRDefault="00943A9A" w:rsidP="006D2D0F">
      <w:pPr>
        <w:pStyle w:val="a6"/>
        <w:rPr>
          <w:rFonts w:ascii="Times New Roman" w:hAnsi="Times New Roman" w:cs="Times New Roman"/>
          <w:sz w:val="24"/>
          <w:szCs w:val="24"/>
        </w:rPr>
      </w:pPr>
      <w:r w:rsidRPr="006D2D0F">
        <w:rPr>
          <w:rFonts w:ascii="Times New Roman" w:hAnsi="Times New Roman" w:cs="Times New Roman"/>
          <w:sz w:val="24"/>
          <w:szCs w:val="24"/>
        </w:rPr>
        <w:t xml:space="preserve">С этой целью при поступлении ребенка в образовательное учреждение осуществляется комплекс диагностических психолого-педагогических мероприятий. К ним относятся: психолого-педагогическая диагностика готовности к школе и  определение уровня адаптивных возможностей первоклассников с глухотой, изучение уровня </w:t>
      </w:r>
      <w:proofErr w:type="spellStart"/>
      <w:r w:rsidRPr="006D2D0F">
        <w:rPr>
          <w:rFonts w:ascii="Times New Roman" w:hAnsi="Times New Roman" w:cs="Times New Roman"/>
          <w:sz w:val="24"/>
          <w:szCs w:val="24"/>
        </w:rPr>
        <w:t>сформированности</w:t>
      </w:r>
      <w:proofErr w:type="spellEnd"/>
      <w:r w:rsidRPr="006D2D0F">
        <w:rPr>
          <w:rFonts w:ascii="Times New Roman" w:hAnsi="Times New Roman" w:cs="Times New Roman"/>
          <w:sz w:val="24"/>
          <w:szCs w:val="24"/>
        </w:rPr>
        <w:t xml:space="preserve"> у первоклассников предпосылок к овладению учебной деятельностью, к обучению грамоте и математике. Цель проведения диагностики – получение комплексной информации об уровне психологической готовности глухих первоклассников к обучению в школе, связанной с формированием важнейших качеств личности, способствующих успешному вхождению ребенка в школьную жизнь, освоению новой ведущей деятельности - учебной.</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Диагностика проводится  на основе методики </w:t>
      </w:r>
      <w:proofErr w:type="spellStart"/>
      <w:r w:rsidRPr="006D2D0F">
        <w:rPr>
          <w:rFonts w:ascii="Times New Roman" w:hAnsi="Times New Roman" w:cs="Times New Roman"/>
          <w:sz w:val="24"/>
          <w:szCs w:val="24"/>
        </w:rPr>
        <w:t>Речицкой</w:t>
      </w:r>
      <w:proofErr w:type="spellEnd"/>
      <w:r w:rsidRPr="006D2D0F">
        <w:rPr>
          <w:rFonts w:ascii="Times New Roman" w:hAnsi="Times New Roman" w:cs="Times New Roman"/>
          <w:sz w:val="24"/>
          <w:szCs w:val="24"/>
        </w:rPr>
        <w:t xml:space="preserve"> Е.Г., </w:t>
      </w:r>
      <w:proofErr w:type="spellStart"/>
      <w:r w:rsidRPr="006D2D0F">
        <w:rPr>
          <w:rFonts w:ascii="Times New Roman" w:hAnsi="Times New Roman" w:cs="Times New Roman"/>
          <w:sz w:val="24"/>
          <w:szCs w:val="24"/>
        </w:rPr>
        <w:t>Пархалиной</w:t>
      </w:r>
      <w:proofErr w:type="spellEnd"/>
      <w:r w:rsidRPr="006D2D0F">
        <w:rPr>
          <w:rFonts w:ascii="Times New Roman" w:hAnsi="Times New Roman" w:cs="Times New Roman"/>
          <w:sz w:val="24"/>
          <w:szCs w:val="24"/>
        </w:rPr>
        <w:t xml:space="preserve"> Е.В., представленная в Учебном пособии «Готовность слабослышащих дошкольников к обучению в школе» (см. приложение 1). Данная диагностическая система позволяет определить уровни личностной, эмоционально-волевой, умственной готовности к школьному обучению глухих и слабослышащих детей. Набор  диагностических заданий учитывает  особенности и возможности глухих детей и обеспечивает адекватное понимание детьми их содержания в соответствии со сложившимися методиками оценки готовности первоклассников к обучению. Данная диагностическая система применяется в нашей школе уже не первый год и позволяет определить уровни личностной, эмоционально-волевой, умственной готовности к школьному обучению глухих и слабослышащих детей. </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b/>
          <w:sz w:val="24"/>
          <w:szCs w:val="24"/>
        </w:rPr>
        <w:t>Цель проведения диагностики</w:t>
      </w:r>
      <w:r w:rsidRPr="006D2D0F">
        <w:rPr>
          <w:rFonts w:ascii="Times New Roman" w:hAnsi="Times New Roman" w:cs="Times New Roman"/>
          <w:sz w:val="24"/>
          <w:szCs w:val="24"/>
        </w:rPr>
        <w:t xml:space="preserve"> – получение информации об уровне психологической готовности глухих и слабослышащих первоклассников к обучению в школе, связанной с формированием важнейших качеств личности, способствующих успешному вхождению ребенка в школьную жизнь, освоению новой ведущей деятельности - учебной.</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Диагностика </w:t>
      </w:r>
      <w:r w:rsidRPr="006D2D0F">
        <w:rPr>
          <w:rFonts w:ascii="Times New Roman" w:hAnsi="Times New Roman" w:cs="Times New Roman"/>
          <w:b/>
          <w:sz w:val="24"/>
          <w:szCs w:val="24"/>
        </w:rPr>
        <w:t>эмоционально-волевой готовности</w:t>
      </w:r>
      <w:r w:rsidRPr="006D2D0F">
        <w:rPr>
          <w:rFonts w:ascii="Times New Roman" w:hAnsi="Times New Roman" w:cs="Times New Roman"/>
          <w:sz w:val="24"/>
          <w:szCs w:val="24"/>
        </w:rPr>
        <w:t xml:space="preserve"> включает в себя определение уровня эмоционально-волевой регуляции; выявление уровня развития волевых действий и произвольности внимания. </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В новых условиях адаптация во многом определяется уровнем волевого развития. У детей этот уровень оказывается различным, для успешной учебы необходимо, чтобы ребенок сумел безболезненно понять и принять специфику учебной ситуации, требования учителя, относительную условность общения, правила и нормы поведения. Ребенку необходимо включаться в новые отношения со сверстниками, научиться работать коллективно и в определенном темпе. Умение сосредотачиваться и слушать учителя, удерживать свое внимание на определенной деятельности также различно. Одни не могут и 5 минут усидеть, не отвлекаясь, другие весь урок внимательны и работоспособны. Но причины такого невнимания могут быть самыми различными, бывает, что ребенок интеллектуально развит, а работать не может, поэтому не стоит оценивать готовность ребенка по уровню его интеллектуального развития, это – наиболее распространенная ошибка педагогов.</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Диагностика </w:t>
      </w:r>
      <w:r w:rsidRPr="006D2D0F">
        <w:rPr>
          <w:rFonts w:ascii="Times New Roman" w:hAnsi="Times New Roman" w:cs="Times New Roman"/>
          <w:b/>
          <w:sz w:val="24"/>
          <w:szCs w:val="24"/>
        </w:rPr>
        <w:t xml:space="preserve">умственной готовности </w:t>
      </w:r>
      <w:r w:rsidRPr="006D2D0F">
        <w:rPr>
          <w:rFonts w:ascii="Times New Roman" w:hAnsi="Times New Roman" w:cs="Times New Roman"/>
          <w:sz w:val="24"/>
          <w:szCs w:val="24"/>
        </w:rPr>
        <w:t>предполагает определение уровня речевого развития, познавательного процесса восприятия (обучаемости), наглядно-образного мышления и основных мыслительных операций (анализа, синтеза и обобщения).</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Диагностика </w:t>
      </w:r>
      <w:r w:rsidRPr="006D2D0F">
        <w:rPr>
          <w:rFonts w:ascii="Times New Roman" w:hAnsi="Times New Roman" w:cs="Times New Roman"/>
          <w:b/>
          <w:sz w:val="24"/>
          <w:szCs w:val="24"/>
        </w:rPr>
        <w:t>мотивационной готовности</w:t>
      </w:r>
      <w:r w:rsidRPr="006D2D0F">
        <w:rPr>
          <w:rFonts w:ascii="Times New Roman" w:hAnsi="Times New Roman" w:cs="Times New Roman"/>
          <w:sz w:val="24"/>
          <w:szCs w:val="24"/>
        </w:rPr>
        <w:t xml:space="preserve"> направлена на определение отношения к учению в школе.</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По результатам психолого-педагогической диагностики оформляется таблица «Мониторинг готовности глухих и слабослышащих первоклассников к обучению к </w:t>
      </w:r>
      <w:r w:rsidRPr="006D2D0F">
        <w:rPr>
          <w:rFonts w:ascii="Times New Roman" w:hAnsi="Times New Roman" w:cs="Times New Roman"/>
          <w:sz w:val="24"/>
          <w:szCs w:val="24"/>
        </w:rPr>
        <w:lastRenderedPageBreak/>
        <w:t>школе» (см. приложение 1) и определяется дальнейший маршрут коррекционно-развивающей работы педагога-психолога с учеником.</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Еще одним эффективным средством мониторинга с целью информативной обратной связи по поводу результатов обучения ученика между родителями, учителями и учащимися выступает Лист индивидуальных достижений  ученика (см. приложение 2). Лист индивидуальных достижений — это отдельный лист, на котором изображена таблица, фиксирующая успешность формируемых основных навыков и умений по основным учебным дисциплинам. Листы индивидуальных достижений оформляются учителем после каждой четверти. Информация Листов применяется при рефлексии учебной деятельности учащимися при итоговом повторении и постановке задач коррекции знаний и умений. Лист является для родителей наглядным документом успешности ученика и используется классным руководителем при проведении родительских собраний, а также в организации индивидуальной работы с родителями. </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Перед нами, специалистами коррекционной школы, работающими с глухими учениками, стоит задача: создать условия обучения и воспитания, позволяющие развивать у каждого ребенка, только начинающего свой школьный путь, механизм компенсации имеющегося дефекта, на основании чего станет возможным его оптимальная адаптация в современном обществе. Основная задача коррекционной школы сегодня – развить у ребенка с глухотой механизмы продуктивной обработки информации, которые позволяют ему самостоятельно адекватно адаптироваться в постоянно меняющихся ситуациях и реалиях окружающего его социума, чему и способствует своевременное выявление и учет уровня </w:t>
      </w:r>
      <w:proofErr w:type="spellStart"/>
      <w:r w:rsidRPr="006D2D0F">
        <w:rPr>
          <w:rFonts w:ascii="Times New Roman" w:hAnsi="Times New Roman" w:cs="Times New Roman"/>
          <w:sz w:val="24"/>
          <w:szCs w:val="24"/>
        </w:rPr>
        <w:t>сформированности</w:t>
      </w:r>
      <w:proofErr w:type="spellEnd"/>
      <w:r w:rsidRPr="006D2D0F">
        <w:rPr>
          <w:rFonts w:ascii="Times New Roman" w:hAnsi="Times New Roman" w:cs="Times New Roman"/>
          <w:sz w:val="24"/>
          <w:szCs w:val="24"/>
        </w:rPr>
        <w:t xml:space="preserve"> всех типичных индивидуальных различий первоклассников. </w:t>
      </w:r>
    </w:p>
    <w:p w:rsidR="006D2D0F" w:rsidRPr="006D2D0F" w:rsidRDefault="006D2D0F" w:rsidP="00943A9A">
      <w:pPr>
        <w:spacing w:after="0" w:line="240" w:lineRule="auto"/>
        <w:jc w:val="right"/>
        <w:rPr>
          <w:rFonts w:ascii="Times New Roman" w:eastAsia="Times New Roman" w:hAnsi="Times New Roman" w:cs="Times New Roman"/>
          <w:b/>
          <w:color w:val="000000"/>
          <w:sz w:val="20"/>
          <w:szCs w:val="24"/>
          <w:lang w:eastAsia="ru-RU"/>
        </w:rPr>
      </w:pPr>
    </w:p>
    <w:p w:rsidR="00943A9A" w:rsidRDefault="00FC0A58" w:rsidP="00943A9A">
      <w:pPr>
        <w:spacing w:after="0" w:line="240" w:lineRule="auto"/>
        <w:jc w:val="right"/>
        <w:rPr>
          <w:rFonts w:ascii="Times New Roman" w:eastAsia="Times New Roman" w:hAnsi="Times New Roman" w:cs="Times New Roman"/>
          <w:b/>
          <w:color w:val="000000"/>
          <w:sz w:val="24"/>
          <w:szCs w:val="24"/>
          <w:lang w:eastAsia="ru-RU"/>
        </w:rPr>
      </w:pPr>
      <w:r w:rsidRPr="003F0019">
        <w:rPr>
          <w:rFonts w:ascii="Times New Roman" w:eastAsia="Times New Roman" w:hAnsi="Times New Roman" w:cs="Times New Roman"/>
          <w:b/>
          <w:color w:val="000000"/>
          <w:sz w:val="24"/>
          <w:szCs w:val="24"/>
          <w:lang w:eastAsia="ru-RU"/>
        </w:rPr>
        <w:t xml:space="preserve">Приложение </w:t>
      </w:r>
      <w:r w:rsidR="00943A9A" w:rsidRPr="003F0019">
        <w:rPr>
          <w:rFonts w:ascii="Times New Roman" w:eastAsia="Times New Roman" w:hAnsi="Times New Roman" w:cs="Times New Roman"/>
          <w:b/>
          <w:color w:val="000000"/>
          <w:sz w:val="24"/>
          <w:szCs w:val="24"/>
          <w:lang w:eastAsia="ru-RU"/>
        </w:rPr>
        <w:t>1</w:t>
      </w:r>
    </w:p>
    <w:p w:rsidR="00943A9A" w:rsidRPr="006D2D0F" w:rsidRDefault="00943A9A" w:rsidP="00943A9A">
      <w:pPr>
        <w:spacing w:after="0" w:line="240" w:lineRule="auto"/>
        <w:rPr>
          <w:rFonts w:ascii="Times New Roman" w:eastAsia="Times New Roman" w:hAnsi="Times New Roman" w:cs="Times New Roman"/>
          <w:b/>
          <w:color w:val="000000"/>
          <w:sz w:val="20"/>
          <w:szCs w:val="24"/>
          <w:lang w:eastAsia="ru-RU"/>
        </w:rPr>
      </w:pPr>
    </w:p>
    <w:p w:rsidR="00943A9A" w:rsidRPr="00C80880" w:rsidRDefault="00943A9A" w:rsidP="00943A9A">
      <w:pPr>
        <w:pStyle w:val="a6"/>
        <w:jc w:val="center"/>
        <w:rPr>
          <w:rFonts w:ascii="Times New Roman" w:hAnsi="Times New Roman" w:cs="Times New Roman"/>
          <w:b/>
        </w:rPr>
      </w:pPr>
      <w:r w:rsidRPr="00C80880">
        <w:rPr>
          <w:rFonts w:ascii="Times New Roman" w:hAnsi="Times New Roman" w:cs="Times New Roman"/>
          <w:b/>
        </w:rPr>
        <w:t>Мониторинг готовности глухих и слабослышащих первоклассников к обучению к школе.</w:t>
      </w:r>
    </w:p>
    <w:p w:rsidR="00943A9A" w:rsidRPr="00C80880" w:rsidRDefault="00943A9A" w:rsidP="00943A9A">
      <w:pPr>
        <w:pStyle w:val="a6"/>
        <w:jc w:val="center"/>
        <w:rPr>
          <w:rFonts w:ascii="Times New Roman" w:hAnsi="Times New Roman" w:cs="Times New Roman"/>
          <w:b/>
        </w:rPr>
      </w:pPr>
      <w:r w:rsidRPr="00C80880">
        <w:rPr>
          <w:rFonts w:ascii="Times New Roman" w:hAnsi="Times New Roman" w:cs="Times New Roman"/>
          <w:b/>
        </w:rPr>
        <w:t>20__ -20__ учебный год</w:t>
      </w:r>
    </w:p>
    <w:tbl>
      <w:tblPr>
        <w:tblStyle w:val="a8"/>
        <w:tblW w:w="0" w:type="auto"/>
        <w:tblLayout w:type="fixed"/>
        <w:tblLook w:val="04A0" w:firstRow="1" w:lastRow="0" w:firstColumn="1" w:lastColumn="0" w:noHBand="0" w:noVBand="1"/>
      </w:tblPr>
      <w:tblGrid>
        <w:gridCol w:w="817"/>
        <w:gridCol w:w="1276"/>
        <w:gridCol w:w="1163"/>
        <w:gridCol w:w="992"/>
        <w:gridCol w:w="4365"/>
        <w:gridCol w:w="762"/>
      </w:tblGrid>
      <w:tr w:rsidR="00943A9A" w:rsidTr="006D2D0F">
        <w:tc>
          <w:tcPr>
            <w:tcW w:w="817" w:type="dxa"/>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Пока-</w:t>
            </w:r>
            <w:proofErr w:type="spellStart"/>
            <w:r w:rsidRPr="006D2D0F">
              <w:rPr>
                <w:rFonts w:ascii="Times New Roman" w:hAnsi="Times New Roman" w:cs="Times New Roman"/>
                <w:sz w:val="20"/>
                <w:szCs w:val="20"/>
              </w:rPr>
              <w:t>затель</w:t>
            </w:r>
            <w:proofErr w:type="spellEnd"/>
            <w:proofErr w:type="gramEnd"/>
          </w:p>
        </w:tc>
        <w:tc>
          <w:tcPr>
            <w:tcW w:w="1276"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Основные качества</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Уровни</w:t>
            </w:r>
          </w:p>
        </w:tc>
        <w:tc>
          <w:tcPr>
            <w:tcW w:w="5357" w:type="dxa"/>
            <w:gridSpan w:val="2"/>
          </w:tcPr>
          <w:p w:rsidR="00943A9A" w:rsidRPr="006D2D0F" w:rsidRDefault="00943A9A" w:rsidP="003879B9">
            <w:pPr>
              <w:rPr>
                <w:rFonts w:ascii="Times New Roman" w:hAnsi="Times New Roman" w:cs="Times New Roman"/>
                <w:b/>
                <w:sz w:val="20"/>
                <w:szCs w:val="20"/>
              </w:rPr>
            </w:pPr>
            <w:r w:rsidRPr="006D2D0F">
              <w:rPr>
                <w:rFonts w:ascii="Times New Roman" w:hAnsi="Times New Roman" w:cs="Times New Roman"/>
                <w:sz w:val="20"/>
                <w:szCs w:val="20"/>
              </w:rPr>
              <w:t>Характеристика уровней</w:t>
            </w:r>
          </w:p>
        </w:tc>
        <w:tc>
          <w:tcPr>
            <w:tcW w:w="76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Ф.И. </w:t>
            </w:r>
          </w:p>
          <w:p w:rsidR="00943A9A" w:rsidRPr="006D2D0F" w:rsidRDefault="00943A9A" w:rsidP="003879B9">
            <w:pPr>
              <w:rPr>
                <w:rFonts w:ascii="Times New Roman" w:hAnsi="Times New Roman" w:cs="Times New Roman"/>
                <w:b/>
                <w:sz w:val="20"/>
                <w:szCs w:val="20"/>
              </w:rPr>
            </w:pPr>
            <w:r w:rsidRPr="006D2D0F">
              <w:rPr>
                <w:rFonts w:ascii="Times New Roman" w:hAnsi="Times New Roman" w:cs="Times New Roman"/>
                <w:sz w:val="20"/>
                <w:szCs w:val="20"/>
              </w:rPr>
              <w:t>уч-ся</w:t>
            </w:r>
          </w:p>
        </w:tc>
      </w:tr>
      <w:tr w:rsidR="00943A9A" w:rsidTr="006D2D0F">
        <w:tc>
          <w:tcPr>
            <w:tcW w:w="817" w:type="dxa"/>
            <w:vMerge w:val="restart"/>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t>Эмоционально-волевая готовность</w:t>
            </w:r>
          </w:p>
        </w:tc>
        <w:tc>
          <w:tcPr>
            <w:tcW w:w="1276" w:type="dxa"/>
            <w:vMerge w:val="restart"/>
          </w:tcPr>
          <w:p w:rsidR="00943A9A" w:rsidRPr="006D2D0F" w:rsidRDefault="00943A9A" w:rsidP="006D2D0F">
            <w:pPr>
              <w:rPr>
                <w:rFonts w:ascii="Times New Roman" w:hAnsi="Times New Roman" w:cs="Times New Roman"/>
                <w:b/>
                <w:sz w:val="20"/>
                <w:szCs w:val="20"/>
              </w:rPr>
            </w:pPr>
            <w:proofErr w:type="spellStart"/>
            <w:r w:rsidRPr="006D2D0F">
              <w:rPr>
                <w:rFonts w:ascii="Times New Roman" w:hAnsi="Times New Roman" w:cs="Times New Roman"/>
                <w:sz w:val="20"/>
                <w:szCs w:val="20"/>
              </w:rPr>
              <w:t>Эмоцио</w:t>
            </w:r>
            <w:proofErr w:type="spellEnd"/>
            <w:r w:rsidR="006D2D0F">
              <w:rPr>
                <w:rFonts w:ascii="Times New Roman" w:hAnsi="Times New Roman" w:cs="Times New Roman"/>
                <w:sz w:val="20"/>
                <w:szCs w:val="20"/>
              </w:rPr>
              <w:t>-</w:t>
            </w:r>
            <w:proofErr w:type="spellStart"/>
            <w:r w:rsidRPr="006D2D0F">
              <w:rPr>
                <w:rFonts w:ascii="Times New Roman" w:hAnsi="Times New Roman" w:cs="Times New Roman"/>
                <w:sz w:val="20"/>
                <w:szCs w:val="20"/>
              </w:rPr>
              <w:t>нально</w:t>
            </w:r>
            <w:proofErr w:type="spellEnd"/>
            <w:r w:rsidRPr="006D2D0F">
              <w:rPr>
                <w:rFonts w:ascii="Times New Roman" w:hAnsi="Times New Roman" w:cs="Times New Roman"/>
                <w:sz w:val="20"/>
                <w:szCs w:val="20"/>
              </w:rPr>
              <w:t>-волевая регуляция</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Уверенно чувствует себя в ситуации, когда должен действовать самостоятельно, не рассчитывая ни на чью помощь и поддержку (выполнил задания верно и самостоятельно)</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Нуждается в эмоциональном воздействии и помощи при выполнении задания (выполнил задания с помощью и поддержкой педагога)</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Не выполнил задание даже с помощью и поддержкой учителя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val="restart"/>
          </w:tcPr>
          <w:p w:rsidR="00943A9A" w:rsidRPr="006D2D0F" w:rsidRDefault="00943A9A" w:rsidP="003879B9">
            <w:pPr>
              <w:rPr>
                <w:rFonts w:ascii="Times New Roman" w:hAnsi="Times New Roman" w:cs="Times New Roman"/>
                <w:b/>
                <w:sz w:val="20"/>
                <w:szCs w:val="20"/>
              </w:rPr>
            </w:pPr>
            <w:r w:rsidRPr="006D2D0F">
              <w:rPr>
                <w:rFonts w:ascii="Times New Roman" w:hAnsi="Times New Roman" w:cs="Times New Roman"/>
                <w:sz w:val="20"/>
                <w:szCs w:val="20"/>
              </w:rPr>
              <w:t xml:space="preserve">Волевые действия и </w:t>
            </w:r>
            <w:proofErr w:type="spellStart"/>
            <w:proofErr w:type="gramStart"/>
            <w:r w:rsidRPr="006D2D0F">
              <w:rPr>
                <w:rFonts w:ascii="Times New Roman" w:hAnsi="Times New Roman" w:cs="Times New Roman"/>
                <w:sz w:val="20"/>
                <w:szCs w:val="20"/>
              </w:rPr>
              <w:t>произволь-ность</w:t>
            </w:r>
            <w:proofErr w:type="spellEnd"/>
            <w:proofErr w:type="gramEnd"/>
            <w:r w:rsidRPr="006D2D0F">
              <w:rPr>
                <w:rFonts w:ascii="Times New Roman" w:hAnsi="Times New Roman" w:cs="Times New Roman"/>
                <w:sz w:val="20"/>
                <w:szCs w:val="20"/>
              </w:rPr>
              <w:t xml:space="preserve"> внимания</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Способен</w:t>
            </w:r>
            <w:proofErr w:type="gramEnd"/>
            <w:r w:rsidRPr="006D2D0F">
              <w:rPr>
                <w:rFonts w:ascii="Times New Roman" w:hAnsi="Times New Roman" w:cs="Times New Roman"/>
                <w:sz w:val="20"/>
                <w:szCs w:val="20"/>
              </w:rPr>
              <w:t xml:space="preserve"> к целенаправленному действию в условиях ограниченного времени (выполнил задание без ошибок в течение 1 мин) </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Нуждается в дополнительном времени, чтобы сконцентрировать волю и внимание (выполнил задание  дольше 1мин,  и/или с 1-2 ошибками)</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Концентрирует волю и внимание с трудом (выполнил задание с множеством ошибок дольше 1 мин или совсем не выполнил)</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t>Умственная готовность</w:t>
            </w:r>
          </w:p>
        </w:tc>
        <w:tc>
          <w:tcPr>
            <w:tcW w:w="1276" w:type="dxa"/>
            <w:vMerge w:val="restart"/>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Наглядно-образное мышление</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Одинаково хорошо пользуется и схемой и ориентирами в задании, быстро обучается в процессе решения наглядных задач, сразу приступая к заданию. С заданиями, которые требуют совмещения средств (схемы и ориентира) успешно справляется.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853"/>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Использует либо схему, либо ориентиры в задании. Может использовать речь как вспомогательное средство при выполнении задания. Необходима помощь при выполнении задания.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922"/>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Находится на начальной стадии формирования ориентировки в задании. Не использует вербализацию действий. Правильное выполнение задания носит случайный характер.</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612"/>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val="restart"/>
          </w:tcPr>
          <w:p w:rsidR="00943A9A" w:rsidRPr="006D2D0F" w:rsidRDefault="00943A9A" w:rsidP="003879B9">
            <w:pPr>
              <w:rPr>
                <w:rFonts w:ascii="Times New Roman" w:hAnsi="Times New Roman" w:cs="Times New Roman"/>
                <w:sz w:val="20"/>
                <w:szCs w:val="20"/>
              </w:rPr>
            </w:pPr>
            <w:proofErr w:type="spellStart"/>
            <w:proofErr w:type="gramStart"/>
            <w:r w:rsidRPr="006D2D0F">
              <w:rPr>
                <w:rFonts w:ascii="Times New Roman" w:hAnsi="Times New Roman" w:cs="Times New Roman"/>
                <w:sz w:val="20"/>
                <w:szCs w:val="20"/>
              </w:rPr>
              <w:t>Познава</w:t>
            </w:r>
            <w:proofErr w:type="spellEnd"/>
            <w:r w:rsidRPr="006D2D0F">
              <w:rPr>
                <w:rFonts w:ascii="Times New Roman" w:hAnsi="Times New Roman" w:cs="Times New Roman"/>
                <w:sz w:val="20"/>
                <w:szCs w:val="20"/>
              </w:rPr>
              <w:t>-тельные</w:t>
            </w:r>
            <w:proofErr w:type="gramEnd"/>
            <w:r w:rsidRPr="006D2D0F">
              <w:rPr>
                <w:rFonts w:ascii="Times New Roman" w:hAnsi="Times New Roman" w:cs="Times New Roman"/>
                <w:sz w:val="20"/>
                <w:szCs w:val="20"/>
              </w:rPr>
              <w:t xml:space="preserve"> действия (</w:t>
            </w:r>
            <w:proofErr w:type="spellStart"/>
            <w:r w:rsidRPr="006D2D0F">
              <w:rPr>
                <w:rFonts w:ascii="Times New Roman" w:hAnsi="Times New Roman" w:cs="Times New Roman"/>
                <w:sz w:val="20"/>
                <w:szCs w:val="20"/>
              </w:rPr>
              <w:t>восприя</w:t>
            </w:r>
            <w:r w:rsidR="008F6B5D">
              <w:rPr>
                <w:rFonts w:ascii="Times New Roman" w:hAnsi="Times New Roman" w:cs="Times New Roman"/>
                <w:sz w:val="20"/>
                <w:szCs w:val="20"/>
              </w:rPr>
              <w:t>-</w:t>
            </w:r>
            <w:r w:rsidRPr="006D2D0F">
              <w:rPr>
                <w:rFonts w:ascii="Times New Roman" w:hAnsi="Times New Roman" w:cs="Times New Roman"/>
                <w:sz w:val="20"/>
                <w:szCs w:val="20"/>
              </w:rPr>
              <w:t>тие</w:t>
            </w:r>
            <w:proofErr w:type="spellEnd"/>
            <w:r w:rsidRPr="006D2D0F">
              <w:rPr>
                <w:rFonts w:ascii="Times New Roman" w:hAnsi="Times New Roman" w:cs="Times New Roman"/>
                <w:sz w:val="20"/>
                <w:szCs w:val="20"/>
              </w:rPr>
              <w:t>)</w:t>
            </w:r>
          </w:p>
        </w:tc>
        <w:tc>
          <w:tcPr>
            <w:tcW w:w="1163" w:type="dxa"/>
            <w:vMerge w:val="restart"/>
          </w:tcPr>
          <w:p w:rsidR="00943A9A" w:rsidRPr="006D2D0F" w:rsidRDefault="00943A9A" w:rsidP="003879B9">
            <w:pPr>
              <w:rPr>
                <w:rFonts w:ascii="Times New Roman" w:hAnsi="Times New Roman" w:cs="Times New Roman"/>
                <w:sz w:val="20"/>
                <w:szCs w:val="20"/>
              </w:rPr>
            </w:pPr>
            <w:proofErr w:type="spellStart"/>
            <w:r w:rsidRPr="006D2D0F">
              <w:rPr>
                <w:rFonts w:ascii="Times New Roman" w:hAnsi="Times New Roman" w:cs="Times New Roman"/>
                <w:sz w:val="20"/>
                <w:szCs w:val="20"/>
              </w:rPr>
              <w:t>Перцептв</w:t>
            </w:r>
            <w:r w:rsidR="008F6B5D">
              <w:rPr>
                <w:rFonts w:ascii="Times New Roman" w:hAnsi="Times New Roman" w:cs="Times New Roman"/>
                <w:sz w:val="20"/>
                <w:szCs w:val="20"/>
              </w:rPr>
              <w:t>-</w:t>
            </w:r>
            <w:r w:rsidRPr="006D2D0F">
              <w:rPr>
                <w:rFonts w:ascii="Times New Roman" w:hAnsi="Times New Roman" w:cs="Times New Roman"/>
                <w:sz w:val="20"/>
                <w:szCs w:val="20"/>
              </w:rPr>
              <w:t>ное</w:t>
            </w:r>
            <w:proofErr w:type="spellEnd"/>
            <w:r w:rsidRPr="006D2D0F">
              <w:rPr>
                <w:rFonts w:ascii="Times New Roman" w:hAnsi="Times New Roman" w:cs="Times New Roman"/>
                <w:sz w:val="20"/>
                <w:szCs w:val="20"/>
              </w:rPr>
              <w:t xml:space="preserve"> действие отнесения к эталону</w:t>
            </w:r>
          </w:p>
          <w:p w:rsidR="00943A9A" w:rsidRPr="006D2D0F" w:rsidRDefault="00943A9A" w:rsidP="003879B9">
            <w:pPr>
              <w:rPr>
                <w:rFonts w:ascii="Times New Roman" w:hAnsi="Times New Roman" w:cs="Times New Roman"/>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Адекватно ориентируется и зрительно соотносит эталон и изображение на картинке (выполнил задание без ошибок)</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tcPr>
          <w:p w:rsidR="00943A9A" w:rsidRPr="006D2D0F" w:rsidRDefault="00943A9A" w:rsidP="003879B9">
            <w:pPr>
              <w:rPr>
                <w:rFonts w:ascii="Times New Roman" w:hAnsi="Times New Roman" w:cs="Times New Roman"/>
                <w:b/>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Средний</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Имеет смешанный тип ориентировки. Простые по контуру объекты соотносит к нужному эталону, а при анализе объектов, выступающими за контур деталями – допускает ошибки. </w:t>
            </w:r>
            <w:proofErr w:type="gramStart"/>
            <w:r w:rsidRPr="006D2D0F">
              <w:rPr>
                <w:rFonts w:ascii="Times New Roman" w:hAnsi="Times New Roman" w:cs="Times New Roman"/>
                <w:sz w:val="20"/>
                <w:szCs w:val="20"/>
              </w:rPr>
              <w:t xml:space="preserve">Основными способами действия являются: при восприятии и анализе простых объектов – зрительное соотнесение; при анализе сложных – зрительное </w:t>
            </w:r>
            <w:proofErr w:type="spellStart"/>
            <w:r w:rsidRPr="006D2D0F">
              <w:rPr>
                <w:rFonts w:ascii="Times New Roman" w:hAnsi="Times New Roman" w:cs="Times New Roman"/>
                <w:sz w:val="20"/>
                <w:szCs w:val="20"/>
              </w:rPr>
              <w:t>примеривание</w:t>
            </w:r>
            <w:proofErr w:type="spellEnd"/>
            <w:r w:rsidRPr="006D2D0F">
              <w:rPr>
                <w:rFonts w:ascii="Times New Roman" w:hAnsi="Times New Roman" w:cs="Times New Roman"/>
                <w:sz w:val="20"/>
                <w:szCs w:val="20"/>
              </w:rPr>
              <w:t xml:space="preserve"> в сочетании с движением руки, обводящим контур эталона и объекта.</w:t>
            </w:r>
            <w:proofErr w:type="gramEnd"/>
            <w:r w:rsidRPr="006D2D0F">
              <w:rPr>
                <w:rFonts w:ascii="Times New Roman" w:hAnsi="Times New Roman" w:cs="Times New Roman"/>
                <w:sz w:val="20"/>
                <w:szCs w:val="20"/>
              </w:rPr>
              <w:t xml:space="preserve"> Может требоваться помощь (выполнил задание с помощью, не в полном объеме)</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tcPr>
          <w:p w:rsidR="00943A9A" w:rsidRPr="006D2D0F" w:rsidRDefault="00943A9A" w:rsidP="003879B9">
            <w:pPr>
              <w:rPr>
                <w:rFonts w:ascii="Times New Roman" w:hAnsi="Times New Roman" w:cs="Times New Roman"/>
                <w:b/>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Имеет синкретическую ориентировку, выделяет только одну деталь контура, производит классификацию неправильно. Нуждается в помощи со стороны педагога (выполнил задание частично, с ошибками, либо не выполнил)</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cBorders>
              <w:top w:val="nil"/>
            </w:tcBorders>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t>Умственная готовность</w:t>
            </w: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val="restart"/>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Модели-</w:t>
            </w:r>
            <w:proofErr w:type="spellStart"/>
            <w:r w:rsidRPr="006D2D0F">
              <w:rPr>
                <w:rFonts w:ascii="Times New Roman" w:hAnsi="Times New Roman" w:cs="Times New Roman"/>
                <w:sz w:val="20"/>
                <w:szCs w:val="20"/>
              </w:rPr>
              <w:t>рующее</w:t>
            </w:r>
            <w:proofErr w:type="spellEnd"/>
            <w:proofErr w:type="gramEnd"/>
            <w:r w:rsidRPr="006D2D0F">
              <w:rPr>
                <w:rFonts w:ascii="Times New Roman" w:hAnsi="Times New Roman" w:cs="Times New Roman"/>
                <w:sz w:val="20"/>
                <w:szCs w:val="20"/>
              </w:rPr>
              <w:t xml:space="preserve"> перцептивное действие</w:t>
            </w: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Зрительно соотносит детали с контурами фигуры, при решении более сложных задач  осуществляет </w:t>
            </w:r>
            <w:proofErr w:type="spellStart"/>
            <w:r w:rsidRPr="006D2D0F">
              <w:rPr>
                <w:rFonts w:ascii="Times New Roman" w:hAnsi="Times New Roman" w:cs="Times New Roman"/>
                <w:sz w:val="20"/>
                <w:szCs w:val="20"/>
              </w:rPr>
              <w:t>примеривание</w:t>
            </w:r>
            <w:proofErr w:type="spellEnd"/>
            <w:r w:rsidRPr="006D2D0F">
              <w:rPr>
                <w:rFonts w:ascii="Times New Roman" w:hAnsi="Times New Roman" w:cs="Times New Roman"/>
                <w:sz w:val="20"/>
                <w:szCs w:val="20"/>
              </w:rPr>
              <w:t>, обведение фигуры пальцем, «переносит» его затем в фигуру. Способен выделить и оценить форму отбираемых элементов, придать им соответствующий ракурс, расположить относительно друг друга, удерживая при этом в представлении уже выполненную операцию и учитывая ее в ходе дальнейшего сопо</w:t>
            </w:r>
            <w:r w:rsidRPr="006D2D0F">
              <w:rPr>
                <w:rFonts w:ascii="Times New Roman" w:hAnsi="Times New Roman" w:cs="Times New Roman"/>
                <w:sz w:val="20"/>
                <w:szCs w:val="20"/>
              </w:rPr>
              <w:softHyphen/>
              <w:t>ставления отбираемых частей. Для преодоления затруднений может понадобиться помощь (выполнил задание правильно самостоятельно, либо с помощью)</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cBorders>
              <w:top w:val="nil"/>
            </w:tcBorders>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tcPr>
          <w:p w:rsidR="00943A9A" w:rsidRPr="006D2D0F" w:rsidRDefault="00943A9A" w:rsidP="003879B9">
            <w:pPr>
              <w:rPr>
                <w:rFonts w:ascii="Times New Roman" w:hAnsi="Times New Roman" w:cs="Times New Roman"/>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Средний</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Достигает правильного результата в первых, простых задачах, но допускает ошибки, неточные решения в более сложных задачах. Указывает совокупность элементов, позволяющих составить фигуру, сходную </w:t>
            </w:r>
            <w:proofErr w:type="gramStart"/>
            <w:r w:rsidRPr="006D2D0F">
              <w:rPr>
                <w:rFonts w:ascii="Times New Roman" w:hAnsi="Times New Roman" w:cs="Times New Roman"/>
                <w:sz w:val="20"/>
                <w:szCs w:val="20"/>
              </w:rPr>
              <w:t>с</w:t>
            </w:r>
            <w:proofErr w:type="gramEnd"/>
            <w:r w:rsidRPr="006D2D0F">
              <w:rPr>
                <w:rFonts w:ascii="Times New Roman" w:hAnsi="Times New Roman" w:cs="Times New Roman"/>
                <w:sz w:val="20"/>
                <w:szCs w:val="20"/>
              </w:rPr>
              <w:t xml:space="preserve"> заданной, но не идентичную. Требуется помощь при выполнении задания </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cBorders>
              <w:top w:val="nil"/>
            </w:tcBorders>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tcPr>
          <w:p w:rsidR="00943A9A" w:rsidRPr="006D2D0F" w:rsidRDefault="00943A9A" w:rsidP="003879B9">
            <w:pPr>
              <w:rPr>
                <w:rFonts w:ascii="Times New Roman" w:hAnsi="Times New Roman" w:cs="Times New Roman"/>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Действие перцептивного моделирования ограничено системой операций, позволяющих учитывать не более двух элементов целой фигуры. В остальных случаях составляет неадекватные сочетания. Выполняя задание в предметном плане, пользуется методом проб, примеривая и не всегда находя правильное решение (выполнил некоторые простейшие задачи с помощью, либо не выполнил задание)</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lastRenderedPageBreak/>
              <w:t>Умственная готовность</w:t>
            </w:r>
          </w:p>
        </w:tc>
        <w:tc>
          <w:tcPr>
            <w:tcW w:w="1276" w:type="dxa"/>
            <w:vMerge w:val="restart"/>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Мыслитель-</w:t>
            </w:r>
            <w:proofErr w:type="spellStart"/>
            <w:r w:rsidRPr="006D2D0F">
              <w:rPr>
                <w:rFonts w:ascii="Times New Roman" w:hAnsi="Times New Roman" w:cs="Times New Roman"/>
                <w:sz w:val="20"/>
                <w:szCs w:val="20"/>
              </w:rPr>
              <w:t>ные</w:t>
            </w:r>
            <w:proofErr w:type="spellEnd"/>
            <w:proofErr w:type="gramEnd"/>
            <w:r w:rsidRPr="006D2D0F">
              <w:rPr>
                <w:rFonts w:ascii="Times New Roman" w:hAnsi="Times New Roman" w:cs="Times New Roman"/>
                <w:sz w:val="20"/>
                <w:szCs w:val="20"/>
              </w:rPr>
              <w:t xml:space="preserve"> операции</w:t>
            </w:r>
          </w:p>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Способен</w:t>
            </w:r>
            <w:proofErr w:type="gramEnd"/>
            <w:r w:rsidRPr="006D2D0F">
              <w:rPr>
                <w:rFonts w:ascii="Times New Roman" w:hAnsi="Times New Roman" w:cs="Times New Roman"/>
                <w:sz w:val="20"/>
                <w:szCs w:val="20"/>
              </w:rPr>
              <w:t xml:space="preserve"> к классификации по существенному, соответствующему данной понятийной группе, признаку, однако правильная невербальная классификация картинок по-разному соотносится со словесными обозначениями. Может называть классификационные ряды обобщающими словами и объяснять принцип выделения нужного предмета, обнаруживать меньшую степень обобщенности. Понятийному, логически правильному объединению предметов в группу и исключению  «лишнего» соответствует </w:t>
            </w:r>
            <w:proofErr w:type="gramStart"/>
            <w:r w:rsidRPr="006D2D0F">
              <w:rPr>
                <w:rFonts w:ascii="Times New Roman" w:hAnsi="Times New Roman" w:cs="Times New Roman"/>
                <w:sz w:val="20"/>
                <w:szCs w:val="20"/>
              </w:rPr>
              <w:t>более элементарное</w:t>
            </w:r>
            <w:proofErr w:type="gramEnd"/>
            <w:r w:rsidRPr="006D2D0F">
              <w:rPr>
                <w:rFonts w:ascii="Times New Roman" w:hAnsi="Times New Roman" w:cs="Times New Roman"/>
                <w:sz w:val="20"/>
                <w:szCs w:val="20"/>
              </w:rPr>
              <w:t xml:space="preserve"> обобщение в слове (по функциональному признаку). Наблюдается разрыв между выполнением задания в невербальной форме и возможностями словесного обозначения соответствующих родовидовых понятий (успешно справился с заданием)</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Объединяет предметы в группы, определяет «лишний» на основе выделения реальных связей между объектами, которые усваиваются в процессе приобретения жизненного опыта. Классификация осуществляется на основе установления конкретных ситуативных связей между объектами. Может использовать жесты, объясняя основания классификации. Отмечается правильная группировка картинок в сочетании с малообобщенными названиями, с неточными словесными обобщениями или отказом от названия (требуется обучающая помощь; сомневается, дает как правильные, так и неправильные ответы)</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Осуществляет группировку предметов по случайному признаку, поэтому указать какое-либо основание для объединения классификации не может. Может оказаться от названия группы обобщающим понятием. Все виды помощи не дают результата (с трудом справился с 1-2 заданиями, либо не выполнил  задания)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val="restart"/>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Речевое развитие</w:t>
            </w:r>
          </w:p>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(объем словаря,</w:t>
            </w:r>
            <w:proofErr w:type="gramEnd"/>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понимание обращенной речи,</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развитие связной речи,</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произносительная сторона речи,</w:t>
            </w:r>
          </w:p>
          <w:p w:rsidR="00943A9A" w:rsidRPr="006D2D0F" w:rsidRDefault="00943A9A" w:rsidP="003879B9">
            <w:pPr>
              <w:rPr>
                <w:rFonts w:ascii="Times New Roman" w:hAnsi="Times New Roman" w:cs="Times New Roman"/>
                <w:b/>
                <w:sz w:val="20"/>
                <w:szCs w:val="20"/>
              </w:rPr>
            </w:pPr>
            <w:r w:rsidRPr="006D2D0F">
              <w:rPr>
                <w:rFonts w:ascii="Times New Roman" w:hAnsi="Times New Roman" w:cs="Times New Roman"/>
                <w:sz w:val="20"/>
                <w:szCs w:val="20"/>
              </w:rPr>
              <w:t>слуховое восприятие речи)</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lang w:val="en-US"/>
              </w:rPr>
              <w:t>I</w:t>
            </w:r>
            <w:r w:rsidRPr="006D2D0F">
              <w:rPr>
                <w:rFonts w:ascii="Times New Roman" w:hAnsi="Times New Roman" w:cs="Times New Roman"/>
                <w:sz w:val="20"/>
                <w:szCs w:val="20"/>
              </w:rPr>
              <w:t>-</w:t>
            </w:r>
          </w:p>
          <w:p w:rsidR="00943A9A" w:rsidRPr="006D2D0F" w:rsidRDefault="00943A9A" w:rsidP="003879B9">
            <w:pPr>
              <w:rPr>
                <w:rFonts w:ascii="Times New Roman" w:hAnsi="Times New Roman" w:cs="Times New Roman"/>
                <w:sz w:val="20"/>
                <w:szCs w:val="20"/>
              </w:rPr>
            </w:pPr>
            <w:proofErr w:type="spellStart"/>
            <w:r w:rsidRPr="006D2D0F">
              <w:rPr>
                <w:rFonts w:ascii="Times New Roman" w:hAnsi="Times New Roman" w:cs="Times New Roman"/>
                <w:sz w:val="20"/>
                <w:szCs w:val="20"/>
              </w:rPr>
              <w:t>оптимальый</w:t>
            </w:r>
            <w:proofErr w:type="spellEnd"/>
            <w:r w:rsidRPr="006D2D0F">
              <w:rPr>
                <w:rFonts w:ascii="Times New Roman" w:hAnsi="Times New Roman" w:cs="Times New Roman"/>
                <w:sz w:val="20"/>
                <w:szCs w:val="20"/>
              </w:rPr>
              <w:t xml:space="preserve"> уровень развития речи</w:t>
            </w: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Достаточно объемный словарный запас, соответствующий требованиям программы. Хорошо понимают обращенную речь. В самостоятельной речи использует разные части речи. Пользуется развернутой фразой. </w:t>
            </w:r>
            <w:proofErr w:type="gramStart"/>
            <w:r w:rsidRPr="006D2D0F">
              <w:rPr>
                <w:rFonts w:ascii="Times New Roman" w:hAnsi="Times New Roman" w:cs="Times New Roman"/>
                <w:sz w:val="20"/>
                <w:szCs w:val="20"/>
              </w:rPr>
              <w:t>Недостаточная</w:t>
            </w:r>
            <w:proofErr w:type="gramEnd"/>
            <w:r w:rsidRPr="006D2D0F">
              <w:rPr>
                <w:rFonts w:ascii="Times New Roman" w:hAnsi="Times New Roman" w:cs="Times New Roman"/>
                <w:sz w:val="20"/>
                <w:szCs w:val="20"/>
              </w:rPr>
              <w:t xml:space="preserve">  </w:t>
            </w:r>
            <w:proofErr w:type="spellStart"/>
            <w:r w:rsidRPr="006D2D0F">
              <w:rPr>
                <w:rFonts w:ascii="Times New Roman" w:hAnsi="Times New Roman" w:cs="Times New Roman"/>
                <w:sz w:val="20"/>
                <w:szCs w:val="20"/>
              </w:rPr>
              <w:t>сформированность</w:t>
            </w:r>
            <w:proofErr w:type="spellEnd"/>
            <w:r w:rsidRPr="006D2D0F">
              <w:rPr>
                <w:rFonts w:ascii="Times New Roman" w:hAnsi="Times New Roman" w:cs="Times New Roman"/>
                <w:sz w:val="20"/>
                <w:szCs w:val="20"/>
              </w:rPr>
              <w:t xml:space="preserve">  грамматических форм языка. Синтаксические  конструкции фраз бедные. Связная речь сформирована на уровне пересказа, но затруднения в самостоятельности рассказывания, составления текста. Трудности планировании речи. Неправильно произносят отдельные звуки в спонтанной речи. Испытывают затруднения при восприятии отдельных элементов речи и шепота.</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cBorders>
              <w:top w:val="nil"/>
            </w:tcBorders>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lang w:val="en-US"/>
              </w:rPr>
              <w:t>II</w:t>
            </w:r>
            <w:r w:rsidRPr="006D2D0F">
              <w:rPr>
                <w:rFonts w:ascii="Times New Roman" w:hAnsi="Times New Roman" w:cs="Times New Roman"/>
                <w:sz w:val="20"/>
                <w:szCs w:val="20"/>
              </w:rPr>
              <w:t>-</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сниженный уровень речевого развития</w:t>
            </w: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Несколько сниженный словарный запас. Обращенную речь понимают на бытовом уровне, Выполняет простые речевые инструкции, согласно своему словарному запасу. В самостоятельной речи пользуется простой фразой, словосочетанием. Фраза </w:t>
            </w:r>
            <w:proofErr w:type="spellStart"/>
            <w:r w:rsidRPr="006D2D0F">
              <w:rPr>
                <w:rFonts w:ascii="Times New Roman" w:hAnsi="Times New Roman" w:cs="Times New Roman"/>
                <w:sz w:val="20"/>
                <w:szCs w:val="20"/>
              </w:rPr>
              <w:t>аграмматичная</w:t>
            </w:r>
            <w:proofErr w:type="spellEnd"/>
            <w:r w:rsidRPr="006D2D0F">
              <w:rPr>
                <w:rFonts w:ascii="Times New Roman" w:hAnsi="Times New Roman" w:cs="Times New Roman"/>
                <w:sz w:val="20"/>
                <w:szCs w:val="20"/>
              </w:rPr>
              <w:t>, структурно нарушенная. Активный словарь состоит из существительных, реже – глаголов, прилагательных.  Ритмико-мелодическая структура фраз не сформирована. Связная речь сформирована слабо. Затруднения в конструктивной организации предложений при составлении рассказа по сюжетным картинкам. Затрудняются составить пересказ готового рассказа по разным видам наглядности. Нарушение звукопроизношения шипящих, аффрикат. Испытывают затруднения при восприятии связной речи. Восприятие зависит от наличия ЗУА, индивидуальных аппаратов, расстояния.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lastRenderedPageBreak/>
              <w:t>Умственная готовность</w:t>
            </w:r>
          </w:p>
        </w:tc>
        <w:tc>
          <w:tcPr>
            <w:tcW w:w="1276" w:type="dxa"/>
            <w:vMerge w:val="restart"/>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lang w:val="en-US"/>
              </w:rPr>
              <w:t>III</w:t>
            </w:r>
            <w:r w:rsidRPr="006D2D0F">
              <w:rPr>
                <w:rFonts w:ascii="Times New Roman" w:hAnsi="Times New Roman" w:cs="Times New Roman"/>
                <w:sz w:val="20"/>
                <w:szCs w:val="20"/>
              </w:rPr>
              <w:t>-</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ограниченный уровень речевого развития</w:t>
            </w: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Словарный запас значительно ограничен, и часто сопровождается неадекватной по смыслу и содержанию подменой отсутствующих слов.</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Понимание обращенной речи ограниченное, ситуативное.</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Самостоятельная речь не сформирована. Организованная самостоятельная речь состоит из неполных предложений, в которых чаще всего отсутствуют главные члены предложения.</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Звукопроизношение нарушено. Речь </w:t>
            </w:r>
            <w:proofErr w:type="spellStart"/>
            <w:r w:rsidRPr="006D2D0F">
              <w:rPr>
                <w:rFonts w:ascii="Times New Roman" w:hAnsi="Times New Roman" w:cs="Times New Roman"/>
                <w:sz w:val="20"/>
                <w:szCs w:val="20"/>
              </w:rPr>
              <w:t>маловнятная</w:t>
            </w:r>
            <w:proofErr w:type="spellEnd"/>
            <w:r w:rsidRPr="006D2D0F">
              <w:rPr>
                <w:rFonts w:ascii="Times New Roman" w:hAnsi="Times New Roman" w:cs="Times New Roman"/>
                <w:sz w:val="20"/>
                <w:szCs w:val="20"/>
              </w:rPr>
              <w:t>.</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При восприятии речи на слух испытывают определенные специфические трудности, что вызывает некоторые трудности  в овладении программным материалом.</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lang w:val="en-US"/>
              </w:rPr>
              <w:t>IV</w:t>
            </w:r>
            <w:r w:rsidRPr="006D2D0F">
              <w:rPr>
                <w:rFonts w:ascii="Times New Roman" w:hAnsi="Times New Roman" w:cs="Times New Roman"/>
                <w:sz w:val="20"/>
                <w:szCs w:val="20"/>
              </w:rPr>
              <w:t xml:space="preserve">- </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резко </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ограниченный уровень речевого развития</w:t>
            </w: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tc>
        <w:tc>
          <w:tcPr>
            <w:tcW w:w="5357" w:type="dxa"/>
            <w:gridSpan w:val="2"/>
          </w:tcPr>
          <w:p w:rsidR="00943A9A" w:rsidRPr="006D2D0F" w:rsidRDefault="00943A9A" w:rsidP="003879B9">
            <w:pPr>
              <w:rPr>
                <w:rFonts w:ascii="Times New Roman" w:hAnsi="Times New Roman"/>
                <w:sz w:val="20"/>
                <w:szCs w:val="20"/>
              </w:rPr>
            </w:pPr>
            <w:r w:rsidRPr="006D2D0F">
              <w:rPr>
                <w:rFonts w:ascii="Times New Roman" w:hAnsi="Times New Roman" w:cs="Times New Roman"/>
                <w:sz w:val="20"/>
                <w:szCs w:val="20"/>
              </w:rPr>
              <w:t xml:space="preserve">Резко ограниченный словарный запас. </w:t>
            </w:r>
            <w:r w:rsidRPr="006D2D0F">
              <w:rPr>
                <w:rFonts w:ascii="Times New Roman" w:hAnsi="Times New Roman"/>
                <w:sz w:val="20"/>
                <w:szCs w:val="20"/>
              </w:rPr>
              <w:t xml:space="preserve">Словарный запас детей так мал, что они не могут назвать элементарных предметов обихода, целое предложение часто заменяют одним словом или словосочетанием, не имеющим никакого смыслового значения. Понимание обращенной речи резко ограничено или полностью отсутствует. </w:t>
            </w:r>
          </w:p>
          <w:p w:rsidR="00943A9A" w:rsidRPr="006D2D0F" w:rsidRDefault="00943A9A" w:rsidP="003879B9">
            <w:pPr>
              <w:rPr>
                <w:rFonts w:ascii="Times New Roman" w:hAnsi="Times New Roman" w:cs="Times New Roman"/>
                <w:sz w:val="20"/>
                <w:szCs w:val="20"/>
              </w:rPr>
            </w:pPr>
            <w:r w:rsidRPr="006D2D0F">
              <w:rPr>
                <w:rFonts w:ascii="Times New Roman" w:hAnsi="Times New Roman"/>
                <w:sz w:val="20"/>
                <w:szCs w:val="20"/>
              </w:rPr>
              <w:t xml:space="preserve">В самостоятельной речи используются изолированные слова вместо предложений, бессмысленные </w:t>
            </w:r>
            <w:proofErr w:type="spellStart"/>
            <w:r w:rsidRPr="006D2D0F">
              <w:rPr>
                <w:rFonts w:ascii="Times New Roman" w:hAnsi="Times New Roman"/>
                <w:sz w:val="20"/>
                <w:szCs w:val="20"/>
              </w:rPr>
              <w:t>слогосочетания</w:t>
            </w:r>
            <w:proofErr w:type="spellEnd"/>
            <w:r w:rsidRPr="006D2D0F">
              <w:rPr>
                <w:rFonts w:ascii="Times New Roman" w:hAnsi="Times New Roman"/>
                <w:sz w:val="20"/>
                <w:szCs w:val="20"/>
              </w:rPr>
              <w:t xml:space="preserve">, дети не могут оформить высказывание речью. </w:t>
            </w:r>
            <w:r w:rsidRPr="006D2D0F">
              <w:rPr>
                <w:rFonts w:ascii="Times New Roman" w:hAnsi="Times New Roman" w:cs="Times New Roman"/>
                <w:sz w:val="20"/>
                <w:szCs w:val="20"/>
              </w:rPr>
              <w:t xml:space="preserve">Произносят отдельные звуки, </w:t>
            </w:r>
            <w:proofErr w:type="spellStart"/>
            <w:r w:rsidRPr="006D2D0F">
              <w:rPr>
                <w:rFonts w:ascii="Times New Roman" w:hAnsi="Times New Roman" w:cs="Times New Roman"/>
                <w:sz w:val="20"/>
                <w:szCs w:val="20"/>
              </w:rPr>
              <w:t>звукокомплексы</w:t>
            </w:r>
            <w:proofErr w:type="spellEnd"/>
            <w:r w:rsidRPr="006D2D0F">
              <w:rPr>
                <w:rFonts w:ascii="Times New Roman" w:hAnsi="Times New Roman" w:cs="Times New Roman"/>
                <w:sz w:val="20"/>
                <w:szCs w:val="20"/>
              </w:rPr>
              <w:t xml:space="preserve">, </w:t>
            </w:r>
            <w:proofErr w:type="spellStart"/>
            <w:r w:rsidRPr="006D2D0F">
              <w:rPr>
                <w:rFonts w:ascii="Times New Roman" w:hAnsi="Times New Roman" w:cs="Times New Roman"/>
                <w:sz w:val="20"/>
                <w:szCs w:val="20"/>
              </w:rPr>
              <w:t>звукопродражания</w:t>
            </w:r>
            <w:proofErr w:type="spellEnd"/>
            <w:r w:rsidRPr="006D2D0F">
              <w:rPr>
                <w:rFonts w:ascii="Times New Roman" w:hAnsi="Times New Roman" w:cs="Times New Roman"/>
                <w:sz w:val="20"/>
                <w:szCs w:val="20"/>
              </w:rPr>
              <w:t xml:space="preserve">. Произносят несколько </w:t>
            </w:r>
            <w:proofErr w:type="spellStart"/>
            <w:r w:rsidRPr="006D2D0F">
              <w:rPr>
                <w:rFonts w:ascii="Times New Roman" w:hAnsi="Times New Roman" w:cs="Times New Roman"/>
                <w:sz w:val="20"/>
                <w:szCs w:val="20"/>
              </w:rPr>
              <w:t>лепетных</w:t>
            </w:r>
            <w:proofErr w:type="spellEnd"/>
            <w:r w:rsidRPr="006D2D0F">
              <w:rPr>
                <w:rFonts w:ascii="Times New Roman" w:hAnsi="Times New Roman" w:cs="Times New Roman"/>
                <w:sz w:val="20"/>
                <w:szCs w:val="20"/>
              </w:rPr>
              <w:t xml:space="preserve"> и общеупотребительных слов. Используют паралингвистические средства общения (мимика, жесты). </w:t>
            </w:r>
            <w:r w:rsidRPr="006D2D0F">
              <w:rPr>
                <w:rFonts w:ascii="Times New Roman" w:hAnsi="Times New Roman"/>
                <w:sz w:val="20"/>
                <w:szCs w:val="20"/>
              </w:rPr>
              <w:t xml:space="preserve">При восприятии речи на слух </w:t>
            </w:r>
            <w:r w:rsidRPr="006D2D0F">
              <w:rPr>
                <w:rFonts w:ascii="Times New Roman" w:hAnsi="Times New Roman" w:cs="Times New Roman"/>
                <w:sz w:val="20"/>
                <w:szCs w:val="20"/>
              </w:rPr>
              <w:t>испытывают определенные специфические трудности, что вызывает выраженные проблемы в овладении программным материалом.</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extDirection w:val="btLr"/>
          </w:tcPr>
          <w:p w:rsidR="00943A9A" w:rsidRPr="006D2D0F" w:rsidRDefault="00943A9A" w:rsidP="003879B9">
            <w:pPr>
              <w:ind w:left="155" w:right="113"/>
              <w:jc w:val="center"/>
              <w:rPr>
                <w:rFonts w:ascii="Times New Roman" w:hAnsi="Times New Roman" w:cs="Times New Roman"/>
                <w:sz w:val="20"/>
                <w:szCs w:val="20"/>
              </w:rPr>
            </w:pPr>
            <w:r w:rsidRPr="006D2D0F">
              <w:rPr>
                <w:rFonts w:ascii="Times New Roman" w:hAnsi="Times New Roman" w:cs="Times New Roman"/>
                <w:sz w:val="20"/>
                <w:szCs w:val="20"/>
              </w:rPr>
              <w:t>Мотивационная готовность</w:t>
            </w:r>
          </w:p>
        </w:tc>
        <w:tc>
          <w:tcPr>
            <w:tcW w:w="1276" w:type="dxa"/>
            <w:vMerge w:val="restart"/>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Отношение к школе, учебе;</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объем знаний о школе</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Имеет достаточно широкий круг представлений о школе, роли учителя и ученика, социальном положении школьника, об учении как достаточно трудоемком процессе, который требует затрат определенных усилий. Может отвечать на вопросы, используя слова из школьной лексики (при наличии устной речи). </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Имеет несколько ограниченное представление о деятельности школьников и учителя. Воспринимает учение как игру, ориентируясь на внешние признаки, либо </w:t>
            </w:r>
            <w:proofErr w:type="gramStart"/>
            <w:r w:rsidRPr="006D2D0F">
              <w:rPr>
                <w:rFonts w:ascii="Times New Roman" w:hAnsi="Times New Roman" w:cs="Times New Roman"/>
                <w:sz w:val="20"/>
                <w:szCs w:val="20"/>
              </w:rPr>
              <w:t>проявляет стремление обучаться в школе мотивирует</w:t>
            </w:r>
            <w:proofErr w:type="gramEnd"/>
            <w:r w:rsidRPr="006D2D0F">
              <w:rPr>
                <w:rFonts w:ascii="Times New Roman" w:hAnsi="Times New Roman" w:cs="Times New Roman"/>
                <w:sz w:val="20"/>
                <w:szCs w:val="20"/>
              </w:rPr>
              <w:t xml:space="preserve"> желанием самоопределиться, изменить социальное положение. Может не владеть развернутыми формами сюжетно-ролевой игры и игрой по правилам</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Низкий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Имеет весьма ограниченное представление о школе, отмечена мотивация, связанная с внешней атрибутикой школьной жизни. Находится на начальной стадии формирования развернутой сюжетно-ролевой игры и </w:t>
            </w:r>
            <w:proofErr w:type="gramStart"/>
            <w:r w:rsidRPr="006D2D0F">
              <w:rPr>
                <w:rFonts w:ascii="Times New Roman" w:hAnsi="Times New Roman" w:cs="Times New Roman"/>
                <w:sz w:val="20"/>
                <w:szCs w:val="20"/>
              </w:rPr>
              <w:t>обучения игры по правилам</w:t>
            </w:r>
            <w:proofErr w:type="gramEnd"/>
            <w:r w:rsidRPr="006D2D0F">
              <w:rPr>
                <w:rFonts w:ascii="Times New Roman" w:hAnsi="Times New Roman" w:cs="Times New Roman"/>
                <w:sz w:val="20"/>
                <w:szCs w:val="20"/>
              </w:rPr>
              <w:t>. Уровень развития мотивационной сферы низкий</w:t>
            </w:r>
          </w:p>
        </w:tc>
        <w:tc>
          <w:tcPr>
            <w:tcW w:w="762" w:type="dxa"/>
          </w:tcPr>
          <w:p w:rsidR="00943A9A" w:rsidRPr="006D2D0F" w:rsidRDefault="00943A9A" w:rsidP="003879B9">
            <w:pPr>
              <w:rPr>
                <w:rFonts w:ascii="Times New Roman" w:hAnsi="Times New Roman" w:cs="Times New Roman"/>
                <w:b/>
                <w:sz w:val="20"/>
                <w:szCs w:val="20"/>
              </w:rPr>
            </w:pPr>
          </w:p>
        </w:tc>
      </w:tr>
    </w:tbl>
    <w:p w:rsidR="00943A9A" w:rsidRDefault="00943A9A" w:rsidP="00943A9A">
      <w:pPr>
        <w:spacing w:after="0" w:line="240" w:lineRule="auto"/>
        <w:rPr>
          <w:rFonts w:ascii="Times New Roman" w:eastAsia="Times New Roman" w:hAnsi="Times New Roman" w:cs="Times New Roman"/>
          <w:b/>
          <w:color w:val="000000"/>
          <w:sz w:val="24"/>
          <w:szCs w:val="24"/>
          <w:lang w:eastAsia="ru-RU"/>
        </w:rPr>
      </w:pPr>
    </w:p>
    <w:p w:rsidR="00943A9A" w:rsidRPr="003F0019" w:rsidRDefault="00FC0A58" w:rsidP="00943A9A">
      <w:pPr>
        <w:spacing w:after="0" w:line="240" w:lineRule="auto"/>
        <w:jc w:val="right"/>
        <w:rPr>
          <w:rFonts w:ascii="Times New Roman" w:eastAsia="Times New Roman" w:hAnsi="Times New Roman" w:cs="Times New Roman"/>
          <w:b/>
          <w:color w:val="000000"/>
          <w:sz w:val="24"/>
          <w:szCs w:val="24"/>
          <w:lang w:eastAsia="ru-RU"/>
        </w:rPr>
      </w:pPr>
      <w:r w:rsidRPr="003F0019">
        <w:rPr>
          <w:rFonts w:ascii="Times New Roman" w:eastAsia="Times New Roman" w:hAnsi="Times New Roman" w:cs="Times New Roman"/>
          <w:b/>
          <w:color w:val="000000"/>
          <w:sz w:val="24"/>
          <w:szCs w:val="24"/>
          <w:lang w:eastAsia="ru-RU"/>
        </w:rPr>
        <w:t xml:space="preserve">Приложение </w:t>
      </w:r>
      <w:r w:rsidR="00943A9A" w:rsidRPr="003F0019">
        <w:rPr>
          <w:rFonts w:ascii="Times New Roman" w:eastAsia="Times New Roman" w:hAnsi="Times New Roman" w:cs="Times New Roman"/>
          <w:b/>
          <w:color w:val="000000"/>
          <w:sz w:val="24"/>
          <w:szCs w:val="24"/>
          <w:lang w:eastAsia="ru-RU"/>
        </w:rPr>
        <w:t>2</w:t>
      </w:r>
    </w:p>
    <w:p w:rsidR="00943A9A" w:rsidRPr="003F0019" w:rsidRDefault="00943A9A" w:rsidP="00943A9A">
      <w:pPr>
        <w:spacing w:after="0" w:line="240" w:lineRule="auto"/>
        <w:jc w:val="right"/>
        <w:rPr>
          <w:rFonts w:ascii="Times New Roman" w:eastAsia="Times New Roman" w:hAnsi="Times New Roman" w:cs="Times New Roman"/>
          <w:b/>
          <w:color w:val="000000"/>
          <w:sz w:val="24"/>
          <w:szCs w:val="24"/>
          <w:lang w:eastAsia="ru-RU"/>
        </w:rPr>
      </w:pPr>
    </w:p>
    <w:p w:rsidR="00943A9A" w:rsidRPr="003F0019" w:rsidRDefault="00943A9A" w:rsidP="00943A9A">
      <w:pPr>
        <w:spacing w:after="0" w:line="240" w:lineRule="auto"/>
        <w:jc w:val="center"/>
        <w:rPr>
          <w:rFonts w:ascii="Times New Roman" w:eastAsia="Times New Roman" w:hAnsi="Times New Roman" w:cs="Times New Roman"/>
          <w:b/>
          <w:color w:val="000000"/>
          <w:sz w:val="24"/>
          <w:szCs w:val="24"/>
          <w:lang w:eastAsia="ru-RU"/>
        </w:rPr>
      </w:pPr>
      <w:r w:rsidRPr="003F0019">
        <w:rPr>
          <w:rFonts w:ascii="Times New Roman" w:eastAsia="Times New Roman" w:hAnsi="Times New Roman" w:cs="Times New Roman"/>
          <w:b/>
          <w:color w:val="000000"/>
          <w:sz w:val="24"/>
          <w:szCs w:val="24"/>
          <w:lang w:eastAsia="ru-RU"/>
        </w:rPr>
        <w:t xml:space="preserve">Порядок  ведения Листа индивидуальных достижений </w:t>
      </w:r>
    </w:p>
    <w:p w:rsidR="00943A9A" w:rsidRPr="003F0019" w:rsidRDefault="00943A9A" w:rsidP="00943A9A">
      <w:pPr>
        <w:spacing w:after="0" w:line="240" w:lineRule="auto"/>
        <w:jc w:val="center"/>
        <w:rPr>
          <w:rFonts w:ascii="Times New Roman" w:eastAsia="Times New Roman" w:hAnsi="Times New Roman" w:cs="Times New Roman"/>
          <w:b/>
          <w:color w:val="000000"/>
          <w:sz w:val="24"/>
          <w:szCs w:val="24"/>
          <w:lang w:eastAsia="ru-RU"/>
        </w:rPr>
      </w:pPr>
      <w:r w:rsidRPr="003F0019">
        <w:rPr>
          <w:rFonts w:ascii="Times New Roman" w:eastAsia="Times New Roman" w:hAnsi="Times New Roman" w:cs="Times New Roman"/>
          <w:b/>
          <w:color w:val="000000"/>
          <w:sz w:val="24"/>
          <w:szCs w:val="24"/>
          <w:lang w:eastAsia="ru-RU"/>
        </w:rPr>
        <w:t>учащихся  начальной  школы,</w:t>
      </w:r>
      <w:r>
        <w:rPr>
          <w:rFonts w:ascii="Times New Roman" w:eastAsia="Times New Roman" w:hAnsi="Times New Roman" w:cs="Times New Roman"/>
          <w:b/>
          <w:color w:val="000000"/>
          <w:sz w:val="24"/>
          <w:szCs w:val="24"/>
          <w:lang w:eastAsia="ru-RU"/>
        </w:rPr>
        <w:t xml:space="preserve"> </w:t>
      </w:r>
      <w:r w:rsidRPr="003F0019">
        <w:rPr>
          <w:rFonts w:ascii="Times New Roman" w:eastAsia="Times New Roman" w:hAnsi="Times New Roman" w:cs="Times New Roman"/>
          <w:b/>
          <w:color w:val="000000"/>
          <w:sz w:val="24"/>
          <w:szCs w:val="24"/>
          <w:lang w:eastAsia="ru-RU"/>
        </w:rPr>
        <w:t>обучающихся по ФГОС</w:t>
      </w:r>
    </w:p>
    <w:p w:rsidR="00943A9A" w:rsidRPr="003F0019" w:rsidRDefault="00943A9A" w:rsidP="00943A9A">
      <w:pPr>
        <w:spacing w:after="0" w:line="240" w:lineRule="auto"/>
        <w:jc w:val="center"/>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b/>
          <w:color w:val="000000"/>
          <w:sz w:val="24"/>
          <w:szCs w:val="24"/>
          <w:lang w:eastAsia="ru-RU"/>
        </w:rPr>
        <w:t>Общие положения</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1.1. Лист индивидуальных достижений введен для более информативной обратной связи по поводу результатов обучения ученика между родителями, учителями и учащимися.</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1.2. Лист индивидуальных достижений — это отдельный лист, на котором изображена таблица, фиксирующая в успешность формируемых основных навыков и умений по литературному чтению, русскому языку, математике.</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lastRenderedPageBreak/>
        <w:t>1.3.  Листы индивидуальных достижений оформляются учителем после каждой четверти.</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1.4.  Информация Листов применяется при рефлексии учебной деятельности учащимися при итоговом повторении и постановке задач коррекции знаний и умений.</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1.5. Лист является для родителей наглядным документом успешности ученика и используется классным руководителем при проведении родительских собраний, а также в организации индивидуальной работы с родителями. Один раз в четверть родители расписываются в Листе.</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 xml:space="preserve">1.6.  Лист индивидуальных достижений учащегося хранится </w:t>
      </w:r>
      <w:proofErr w:type="gramStart"/>
      <w:r w:rsidRPr="003F0019">
        <w:rPr>
          <w:rFonts w:ascii="Times New Roman" w:eastAsia="Times New Roman" w:hAnsi="Times New Roman" w:cs="Times New Roman"/>
          <w:color w:val="000000"/>
          <w:sz w:val="24"/>
          <w:szCs w:val="24"/>
          <w:lang w:eastAsia="ru-RU"/>
        </w:rPr>
        <w:t>в</w:t>
      </w:r>
      <w:proofErr w:type="gramEnd"/>
      <w:r w:rsidRPr="003F0019">
        <w:rPr>
          <w:rFonts w:ascii="Times New Roman" w:eastAsia="Times New Roman" w:hAnsi="Times New Roman" w:cs="Times New Roman"/>
          <w:color w:val="000000"/>
          <w:sz w:val="24"/>
          <w:szCs w:val="24"/>
          <w:lang w:eastAsia="ru-RU"/>
        </w:rPr>
        <w:t xml:space="preserve"> </w:t>
      </w:r>
      <w:proofErr w:type="gramStart"/>
      <w:r w:rsidRPr="003F0019">
        <w:rPr>
          <w:rFonts w:ascii="Times New Roman" w:eastAsia="Times New Roman" w:hAnsi="Times New Roman" w:cs="Times New Roman"/>
          <w:color w:val="000000"/>
          <w:sz w:val="24"/>
          <w:szCs w:val="24"/>
          <w:lang w:eastAsia="ru-RU"/>
        </w:rPr>
        <w:t>его</w:t>
      </w:r>
      <w:proofErr w:type="gramEnd"/>
      <w:r w:rsidRPr="003F0019">
        <w:rPr>
          <w:rFonts w:ascii="Times New Roman" w:eastAsia="Times New Roman" w:hAnsi="Times New Roman" w:cs="Times New Roman"/>
          <w:color w:val="000000"/>
          <w:sz w:val="24"/>
          <w:szCs w:val="24"/>
          <w:lang w:eastAsia="ru-RU"/>
        </w:rPr>
        <w:t xml:space="preserve"> портфолио.</w:t>
      </w:r>
    </w:p>
    <w:p w:rsidR="00943A9A" w:rsidRPr="003F0019" w:rsidRDefault="00943A9A" w:rsidP="00943A9A">
      <w:pPr>
        <w:spacing w:after="0" w:line="240" w:lineRule="auto"/>
        <w:ind w:left="-142"/>
        <w:rPr>
          <w:rFonts w:ascii="Calibri" w:eastAsia="Times New Roman" w:hAnsi="Calibri" w:cs="Times New Roman"/>
          <w:b/>
          <w:sz w:val="24"/>
          <w:szCs w:val="24"/>
          <w:lang w:eastAsia="ru-RU"/>
        </w:rPr>
      </w:pPr>
    </w:p>
    <w:p w:rsidR="00943A9A" w:rsidRPr="003F0019" w:rsidRDefault="00943A9A" w:rsidP="00943A9A">
      <w:pPr>
        <w:spacing w:after="0" w:line="240" w:lineRule="auto"/>
        <w:jc w:val="center"/>
        <w:rPr>
          <w:rFonts w:ascii="Calibri" w:eastAsia="Times New Roman" w:hAnsi="Calibri" w:cs="Times New Roman"/>
          <w:b/>
          <w:sz w:val="24"/>
          <w:szCs w:val="24"/>
          <w:lang w:eastAsia="ru-RU"/>
        </w:rPr>
      </w:pPr>
      <w:r w:rsidRPr="003F0019">
        <w:rPr>
          <w:rFonts w:ascii="Times New Roman" w:eastAsia="Times New Roman" w:hAnsi="Times New Roman" w:cs="Times New Roman"/>
          <w:b/>
          <w:sz w:val="24"/>
          <w:szCs w:val="24"/>
          <w:lang w:eastAsia="ru-RU"/>
        </w:rPr>
        <w:t>Лист индивидуальных достижений</w:t>
      </w:r>
    </w:p>
    <w:p w:rsidR="00943A9A" w:rsidRPr="003F0019" w:rsidRDefault="00943A9A" w:rsidP="00943A9A">
      <w:pPr>
        <w:spacing w:after="0" w:line="240" w:lineRule="auto"/>
        <w:jc w:val="center"/>
        <w:rPr>
          <w:rFonts w:ascii="Times New Roman" w:eastAsia="Times New Roman" w:hAnsi="Times New Roman" w:cs="Times New Roman"/>
          <w:b/>
          <w:sz w:val="24"/>
          <w:szCs w:val="24"/>
          <w:lang w:eastAsia="ru-RU"/>
        </w:rPr>
      </w:pPr>
      <w:r w:rsidRPr="003F0019">
        <w:rPr>
          <w:rFonts w:ascii="Times New Roman" w:eastAsia="Times New Roman" w:hAnsi="Times New Roman" w:cs="Times New Roman"/>
          <w:sz w:val="24"/>
          <w:szCs w:val="24"/>
          <w:lang w:eastAsia="ru-RU"/>
        </w:rPr>
        <w:t>ученика</w:t>
      </w:r>
      <w:proofErr w:type="gramStart"/>
      <w:r w:rsidRPr="003F0019">
        <w:rPr>
          <w:rFonts w:ascii="Times New Roman" w:eastAsia="Times New Roman" w:hAnsi="Times New Roman" w:cs="Times New Roman"/>
          <w:sz w:val="24"/>
          <w:szCs w:val="24"/>
          <w:lang w:eastAsia="ru-RU"/>
        </w:rPr>
        <w:t>1</w:t>
      </w:r>
      <w:proofErr w:type="gramEnd"/>
      <w:r w:rsidRPr="003F0019">
        <w:rPr>
          <w:rFonts w:ascii="Times New Roman" w:eastAsia="Times New Roman" w:hAnsi="Times New Roman" w:cs="Times New Roman"/>
          <w:sz w:val="24"/>
          <w:szCs w:val="24"/>
          <w:lang w:eastAsia="ru-RU"/>
        </w:rPr>
        <w:t xml:space="preserve"> «___» класса Ф.И._____________________________________________________________</w:t>
      </w:r>
    </w:p>
    <w:p w:rsidR="00943A9A" w:rsidRPr="003F0019" w:rsidRDefault="00943A9A" w:rsidP="00943A9A">
      <w:pPr>
        <w:spacing w:after="0" w:line="240" w:lineRule="auto"/>
        <w:jc w:val="center"/>
        <w:rPr>
          <w:rFonts w:ascii="Times New Roman" w:eastAsia="Times New Roman" w:hAnsi="Times New Roman" w:cs="Times New Roman"/>
          <w:sz w:val="24"/>
          <w:szCs w:val="24"/>
          <w:lang w:eastAsia="ru-RU"/>
        </w:rPr>
      </w:pPr>
      <w:r w:rsidRPr="003F0019">
        <w:rPr>
          <w:rFonts w:ascii="Times New Roman" w:eastAsia="Times New Roman" w:hAnsi="Times New Roman" w:cs="Times New Roman"/>
          <w:sz w:val="24"/>
          <w:szCs w:val="24"/>
          <w:lang w:eastAsia="ru-RU"/>
        </w:rPr>
        <w:t>20__ - 20__учебный год</w:t>
      </w: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17"/>
        <w:gridCol w:w="5029"/>
        <w:gridCol w:w="522"/>
        <w:gridCol w:w="522"/>
        <w:gridCol w:w="522"/>
        <w:gridCol w:w="526"/>
      </w:tblGrid>
      <w:tr w:rsidR="00943A9A" w:rsidRPr="003F0019" w:rsidTr="003879B9">
        <w:trPr>
          <w:trHeight w:val="285"/>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A9A" w:rsidRPr="003F0019" w:rsidRDefault="00943A9A" w:rsidP="003879B9">
            <w:pPr>
              <w:spacing w:after="0" w:line="240" w:lineRule="auto"/>
              <w:jc w:val="center"/>
              <w:rPr>
                <w:rFonts w:ascii="Times New Roman" w:eastAsia="Times New Roman" w:hAnsi="Times New Roman" w:cs="Times New Roman"/>
                <w:b/>
                <w:i/>
                <w:sz w:val="20"/>
                <w:szCs w:val="20"/>
                <w:lang w:eastAsia="ru-RU"/>
              </w:rPr>
            </w:pPr>
            <w:r w:rsidRPr="003F0019">
              <w:rPr>
                <w:rFonts w:ascii="Times New Roman" w:eastAsia="Times New Roman" w:hAnsi="Times New Roman" w:cs="Times New Roman"/>
                <w:b/>
                <w:i/>
                <w:sz w:val="20"/>
                <w:szCs w:val="20"/>
                <w:lang w:eastAsia="ru-RU"/>
              </w:rPr>
              <w:t>Чтение и развитие речи</w:t>
            </w:r>
          </w:p>
        </w:tc>
      </w:tr>
      <w:tr w:rsidR="00943A9A" w:rsidRPr="003F0019" w:rsidTr="003879B9">
        <w:trPr>
          <w:trHeight w:val="285"/>
        </w:trPr>
        <w:tc>
          <w:tcPr>
            <w:tcW w:w="295" w:type="pct"/>
            <w:vMerge w:val="restar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w:t>
            </w:r>
          </w:p>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roofErr w:type="gramStart"/>
            <w:r w:rsidRPr="003F0019">
              <w:rPr>
                <w:rFonts w:ascii="Times New Roman" w:eastAsia="Times New Roman" w:hAnsi="Times New Roman" w:cs="Times New Roman"/>
                <w:sz w:val="20"/>
                <w:szCs w:val="20"/>
                <w:lang w:eastAsia="ru-RU"/>
              </w:rPr>
              <w:t>п</w:t>
            </w:r>
            <w:proofErr w:type="gramEnd"/>
            <w:r w:rsidRPr="003F0019">
              <w:rPr>
                <w:rFonts w:ascii="Times New Roman" w:eastAsia="Times New Roman" w:hAnsi="Times New Roman" w:cs="Times New Roman"/>
                <w:sz w:val="20"/>
                <w:szCs w:val="20"/>
                <w:lang w:eastAsia="ru-RU"/>
              </w:rPr>
              <w:t>/п</w:t>
            </w:r>
          </w:p>
        </w:tc>
        <w:tc>
          <w:tcPr>
            <w:tcW w:w="3603" w:type="pct"/>
            <w:gridSpan w:val="2"/>
            <w:vMerge w:val="restar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Формируемые навыки и умения</w:t>
            </w:r>
          </w:p>
        </w:tc>
        <w:tc>
          <w:tcPr>
            <w:tcW w:w="1102" w:type="pct"/>
            <w:gridSpan w:val="4"/>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Четверти</w:t>
            </w:r>
          </w:p>
        </w:tc>
      </w:tr>
      <w:tr w:rsidR="00943A9A" w:rsidRPr="003F0019" w:rsidTr="003879B9">
        <w:trPr>
          <w:trHeight w:val="189"/>
        </w:trPr>
        <w:tc>
          <w:tcPr>
            <w:tcW w:w="295"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3603" w:type="pct"/>
            <w:gridSpan w:val="2"/>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color w:val="000000" w:themeColor="text1"/>
                <w:sz w:val="20"/>
                <w:szCs w:val="20"/>
                <w:lang w:eastAsia="ru-RU"/>
              </w:rPr>
            </w:pPr>
            <w:r w:rsidRPr="003F0019">
              <w:rPr>
                <w:rFonts w:ascii="Times New Roman" w:eastAsia="Times New Roman" w:hAnsi="Times New Roman" w:cs="Times New Roman"/>
                <w:color w:val="000000" w:themeColor="text1"/>
                <w:sz w:val="20"/>
                <w:szCs w:val="20"/>
                <w:lang w:eastAsia="ru-RU"/>
              </w:rPr>
              <w:t>I</w:t>
            </w:r>
          </w:p>
        </w:tc>
        <w:tc>
          <w:tcPr>
            <w:tcW w:w="275" w:type="pc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color w:val="000000" w:themeColor="text1"/>
                <w:sz w:val="20"/>
                <w:szCs w:val="20"/>
                <w:lang w:eastAsia="ru-RU"/>
              </w:rPr>
            </w:pPr>
            <w:r w:rsidRPr="003F0019">
              <w:rPr>
                <w:rFonts w:ascii="Times New Roman" w:eastAsia="Times New Roman" w:hAnsi="Times New Roman" w:cs="Times New Roman"/>
                <w:color w:val="000000" w:themeColor="text1"/>
                <w:sz w:val="20"/>
                <w:szCs w:val="20"/>
                <w:lang w:eastAsia="ru-RU"/>
              </w:rPr>
              <w:t>II</w:t>
            </w:r>
          </w:p>
        </w:tc>
        <w:tc>
          <w:tcPr>
            <w:tcW w:w="275" w:type="pc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III</w:t>
            </w:r>
          </w:p>
        </w:tc>
        <w:tc>
          <w:tcPr>
            <w:tcW w:w="277" w:type="pc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IV</w:t>
            </w: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1.</w:t>
            </w:r>
          </w:p>
        </w:tc>
        <w:tc>
          <w:tcPr>
            <w:tcW w:w="956"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Темп чтения</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Количество слов</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val="restart"/>
            <w:tcBorders>
              <w:top w:val="single" w:sz="4" w:space="0" w:color="auto"/>
              <w:left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2</w:t>
            </w:r>
          </w:p>
        </w:tc>
        <w:tc>
          <w:tcPr>
            <w:tcW w:w="956" w:type="pct"/>
            <w:vMerge w:val="restart"/>
            <w:tcBorders>
              <w:top w:val="single" w:sz="4" w:space="0" w:color="auto"/>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Способ чтения</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По буквам</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Отрывистое слоговое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Плавное слоговое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roofErr w:type="spellStart"/>
            <w:r w:rsidRPr="003F0019">
              <w:rPr>
                <w:rFonts w:ascii="Times New Roman" w:eastAsia="Times New Roman" w:hAnsi="Times New Roman" w:cs="Times New Roman"/>
                <w:sz w:val="20"/>
                <w:szCs w:val="20"/>
                <w:lang w:eastAsia="ru-RU"/>
              </w:rPr>
              <w:t>Слог+слово</w:t>
            </w:r>
            <w:proofErr w:type="spellEnd"/>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Словами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val="restart"/>
            <w:tcBorders>
              <w:left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3.</w:t>
            </w:r>
          </w:p>
        </w:tc>
        <w:tc>
          <w:tcPr>
            <w:tcW w:w="956" w:type="pct"/>
            <w:vMerge w:val="restart"/>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 xml:space="preserve">Правильность </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Замена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Пропуск</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Перестановка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Добавления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Искажения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Повторы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Ударение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val="restar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4.</w:t>
            </w:r>
          </w:p>
        </w:tc>
        <w:tc>
          <w:tcPr>
            <w:tcW w:w="956" w:type="pct"/>
            <w:vMerge w:val="restar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Выразительность</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Паузы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Логическое ударение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Интонация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Громкость и внятность</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val="restart"/>
            <w:tcBorders>
              <w:top w:val="single" w:sz="4" w:space="0" w:color="auto"/>
              <w:left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5.</w:t>
            </w:r>
          </w:p>
        </w:tc>
        <w:tc>
          <w:tcPr>
            <w:tcW w:w="956" w:type="pct"/>
            <w:vMerge w:val="restart"/>
            <w:tcBorders>
              <w:top w:val="single" w:sz="4" w:space="0" w:color="auto"/>
              <w:left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Осознанность</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Осмысленное, плавное чтение вслух целыми словами с соблюдением правил орфоэпии и ударения.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Понимание содержания каждого из предложений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Выделение название произведения.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Умение находить указанную страницу с текстом.</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rPr>
          <w:trHeight w:val="234"/>
        </w:trPr>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Соотнесение содержания текста с иллюстрациями.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rPr>
          <w:trHeight w:val="355"/>
        </w:trPr>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 xml:space="preserve">Ответы на вопросы учителя по содержанию </w:t>
            </w:r>
          </w:p>
          <w:p w:rsidR="00943A9A" w:rsidRPr="003F0019" w:rsidRDefault="00943A9A" w:rsidP="003879B9">
            <w:pPr>
              <w:spacing w:after="0" w:line="240" w:lineRule="auto"/>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прочитанного текста (кратко).</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rPr>
          <w:trHeight w:val="491"/>
        </w:trPr>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Определение действующих лиц рассказа (с помощью учителя ответы на вопросы «Кто герои рассказа?» или «О ком рассказ?»)</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bottom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Понимание основного смысла всего текста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jc w:val="center"/>
              <w:rPr>
                <w:rFonts w:ascii="Times New Roman" w:eastAsia="Times New Roman" w:hAnsi="Times New Roman" w:cs="Times New Roman"/>
                <w:b/>
                <w:i/>
                <w:sz w:val="20"/>
                <w:szCs w:val="20"/>
                <w:lang w:eastAsia="ru-RU"/>
              </w:rPr>
            </w:pPr>
            <w:r w:rsidRPr="003F0019">
              <w:rPr>
                <w:rFonts w:ascii="Times New Roman" w:eastAsia="Times New Roman" w:hAnsi="Times New Roman" w:cs="Times New Roman"/>
                <w:b/>
                <w:i/>
                <w:sz w:val="20"/>
                <w:szCs w:val="20"/>
                <w:lang w:eastAsia="ru-RU"/>
              </w:rPr>
              <w:t>Развитие речи</w:t>
            </w: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color w:val="0070C0"/>
                <w:sz w:val="20"/>
                <w:szCs w:val="20"/>
                <w:lang w:eastAsia="ru-RU"/>
              </w:rPr>
            </w:pPr>
            <w:r w:rsidRPr="003F0019">
              <w:rPr>
                <w:rFonts w:ascii="Times New Roman" w:eastAsia="Times New Roman" w:hAnsi="Times New Roman" w:cs="Times New Roman"/>
                <w:color w:val="000000" w:themeColor="text1"/>
                <w:sz w:val="20"/>
                <w:szCs w:val="20"/>
                <w:lang w:eastAsia="ru-RU"/>
              </w:rPr>
              <w:t>Использование в общении с окружающими следующих типов фраз:</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Понимание простейших обращений и выполнение заданий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Умение обратиться к товарищу и к учителю с просьбой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Умение обратиться к учителю и товарищам с вопросами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Понимание вопросов и умение ответить на них</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5.</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Умение сообщить о выполнении задания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6.</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Умение сообщить о здоровье, желании, знании                       </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7.</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Писать  строчные буквы и слова с этими буквами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8.</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Писать прописные буквы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9.</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Самостоятельно писать слова и простейшие фразы (по картинкам или по демонстрации предметов и действий).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lastRenderedPageBreak/>
              <w:t>10.</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Имеет навык элементарного общения в устно-</w:t>
            </w:r>
            <w:proofErr w:type="spellStart"/>
            <w:r w:rsidRPr="003F0019">
              <w:rPr>
                <w:rFonts w:ascii="Times New Roman" w:eastAsia="Calibri" w:hAnsi="Times New Roman" w:cs="Times New Roman"/>
                <w:sz w:val="20"/>
                <w:szCs w:val="20"/>
                <w:lang w:eastAsia="ru-RU"/>
              </w:rPr>
              <w:t>дактильной</w:t>
            </w:r>
            <w:proofErr w:type="spellEnd"/>
            <w:r w:rsidRPr="003F0019">
              <w:rPr>
                <w:rFonts w:ascii="Times New Roman" w:eastAsia="Calibri" w:hAnsi="Times New Roman" w:cs="Times New Roman"/>
                <w:sz w:val="20"/>
                <w:szCs w:val="20"/>
                <w:lang w:eastAsia="ru-RU"/>
              </w:rPr>
              <w:t xml:space="preserve"> форме с учителями и товарищами: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jc w:val="center"/>
              <w:rPr>
                <w:rFonts w:ascii="Times New Roman" w:eastAsia="Times New Roman" w:hAnsi="Times New Roman" w:cs="Times New Roman"/>
                <w:b/>
                <w:i/>
                <w:sz w:val="20"/>
                <w:szCs w:val="20"/>
                <w:lang w:eastAsia="ru-RU"/>
              </w:rPr>
            </w:pPr>
            <w:r w:rsidRPr="003F0019">
              <w:rPr>
                <w:rFonts w:ascii="Times New Roman" w:eastAsia="Times New Roman" w:hAnsi="Times New Roman" w:cs="Times New Roman"/>
                <w:b/>
                <w:i/>
                <w:sz w:val="20"/>
                <w:szCs w:val="20"/>
                <w:lang w:eastAsia="ru-RU"/>
              </w:rPr>
              <w:t>Математика</w:t>
            </w:r>
          </w:p>
        </w:tc>
      </w:tr>
      <w:tr w:rsidR="00943A9A" w:rsidRPr="003F0019" w:rsidTr="003879B9">
        <w:trPr>
          <w:trHeight w:val="143"/>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i/>
                <w:color w:val="0070C0"/>
                <w:sz w:val="20"/>
                <w:szCs w:val="20"/>
                <w:lang w:eastAsia="ru-RU"/>
              </w:rPr>
            </w:pPr>
            <w:r w:rsidRPr="003F0019">
              <w:rPr>
                <w:rFonts w:ascii="Times New Roman" w:eastAsia="Times New Roman" w:hAnsi="Times New Roman" w:cs="Times New Roman"/>
                <w:i/>
                <w:color w:val="000000" w:themeColor="text1"/>
                <w:sz w:val="20"/>
                <w:szCs w:val="20"/>
                <w:lang w:eastAsia="ru-RU"/>
              </w:rPr>
              <w:t>Знание: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90"/>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Числа от 1 до 10 (продолжение)</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23"/>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contextualSpacing/>
              <w:jc w:val="both"/>
              <w:rPr>
                <w:rFonts w:ascii="Times New Roman" w:eastAsia="Calibri" w:hAnsi="Times New Roman" w:cs="Times New Roman"/>
                <w:sz w:val="20"/>
                <w:szCs w:val="20"/>
              </w:rPr>
            </w:pPr>
            <w:r w:rsidRPr="003F0019">
              <w:rPr>
                <w:rFonts w:ascii="Times New Roman" w:eastAsia="Calibri" w:hAnsi="Times New Roman" w:cs="Times New Roman"/>
                <w:sz w:val="20"/>
                <w:szCs w:val="20"/>
              </w:rPr>
              <w:t>Состав чисел 2—1 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33"/>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contextualSpacing/>
              <w:jc w:val="both"/>
              <w:rPr>
                <w:rFonts w:ascii="Times New Roman" w:eastAsia="Calibri" w:hAnsi="Times New Roman" w:cs="Times New Roman"/>
                <w:sz w:val="20"/>
                <w:szCs w:val="20"/>
              </w:rPr>
            </w:pPr>
            <w:r w:rsidRPr="003F0019">
              <w:rPr>
                <w:rFonts w:ascii="Times New Roman" w:eastAsia="Calibri" w:hAnsi="Times New Roman" w:cs="Times New Roman"/>
                <w:sz w:val="20"/>
                <w:szCs w:val="20"/>
              </w:rPr>
              <w:t>Сложение и вычитание в пределах 10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33"/>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contextualSpacing/>
              <w:jc w:val="both"/>
              <w:rPr>
                <w:rFonts w:ascii="Times New Roman" w:eastAsia="Calibri" w:hAnsi="Times New Roman" w:cs="Times New Roman"/>
                <w:sz w:val="20"/>
                <w:szCs w:val="20"/>
              </w:rPr>
            </w:pPr>
            <w:r w:rsidRPr="003F0019">
              <w:rPr>
                <w:rFonts w:ascii="Times New Roman" w:eastAsia="Calibri" w:hAnsi="Times New Roman" w:cs="Times New Roman"/>
                <w:sz w:val="20"/>
                <w:szCs w:val="20"/>
              </w:rPr>
              <w:t>Числа от 11 до 20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174"/>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contextualSpacing/>
              <w:jc w:val="both"/>
              <w:rPr>
                <w:rFonts w:ascii="Times New Roman" w:eastAsia="Calibri" w:hAnsi="Times New Roman" w:cs="Times New Roman"/>
                <w:sz w:val="20"/>
                <w:szCs w:val="20"/>
              </w:rPr>
            </w:pPr>
            <w:r w:rsidRPr="003F0019">
              <w:rPr>
                <w:rFonts w:ascii="Times New Roman" w:eastAsia="Calibri" w:hAnsi="Times New Roman" w:cs="Times New Roman"/>
                <w:sz w:val="20"/>
                <w:szCs w:val="20"/>
              </w:rPr>
              <w:t>Сложение и вычитание в пределах 20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i/>
                <w:color w:val="0070C0"/>
                <w:sz w:val="20"/>
                <w:szCs w:val="20"/>
                <w:lang w:eastAsia="ru-RU"/>
              </w:rPr>
            </w:pPr>
            <w:r w:rsidRPr="003F0019">
              <w:rPr>
                <w:rFonts w:ascii="Times New Roman" w:eastAsia="Times New Roman" w:hAnsi="Times New Roman" w:cs="Times New Roman"/>
                <w:i/>
                <w:color w:val="000000" w:themeColor="text1"/>
                <w:sz w:val="20"/>
                <w:szCs w:val="20"/>
                <w:lang w:eastAsia="ru-RU"/>
              </w:rPr>
              <w:t>Умение: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Название и последовательность чисел в натуральном ряду.</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Чтение и запись чисел.</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Сравнение чисел.                                   </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Сложение и вычитание без перехода через десяток.                               </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Сложение однозначных чисел с переходом через десяток.</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r w:rsidRPr="003F0019">
              <w:rPr>
                <w:rFonts w:ascii="Times New Roman" w:eastAsia="Calibri" w:hAnsi="Times New Roman" w:cs="Times New Roman"/>
                <w:sz w:val="20"/>
                <w:szCs w:val="20"/>
                <w:lang w:eastAsia="ru-RU"/>
              </w:rPr>
              <w:t>.</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Решать примеры до 20 вида:   18 -3</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 xml:space="preserve">     15+3</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 xml:space="preserve">      4+16</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 xml:space="preserve">        7+12</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 xml:space="preserve">          10+9                                               </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Решать  задачи в 1 действие: нахождение суммы</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150"/>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нахождение разности</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120"/>
        </w:trPr>
        <w:tc>
          <w:tcPr>
            <w:tcW w:w="5000" w:type="pct"/>
            <w:gridSpan w:val="7"/>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b/>
                <w:i/>
                <w:sz w:val="20"/>
                <w:szCs w:val="20"/>
                <w:lang w:eastAsia="ru-RU"/>
              </w:rPr>
            </w:pPr>
            <w:r w:rsidRPr="003F0019">
              <w:rPr>
                <w:rFonts w:ascii="Times New Roman" w:eastAsia="Times New Roman" w:hAnsi="Times New Roman" w:cs="Times New Roman"/>
                <w:b/>
                <w:i/>
                <w:sz w:val="20"/>
                <w:szCs w:val="20"/>
                <w:lang w:eastAsia="ru-RU"/>
              </w:rPr>
              <w:t xml:space="preserve">Ознакомление с окружающим миром </w:t>
            </w: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Части тела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Времен года. Сезонные изменения в природе и погода.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Правила личной гигиены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Правила безопасного поведения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5.</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Домашние животные.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6.</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Подбор одежды и обуви по сезону.</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7.</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Семья. Члены семьи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8.</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Фрукты и овощи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9</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Игрушки          </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89"/>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b/>
                <w:sz w:val="20"/>
                <w:szCs w:val="20"/>
                <w:lang w:eastAsia="ru-RU"/>
              </w:rPr>
              <w:t xml:space="preserve">Необходимо уметь: </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Выполнять правила личной гигиены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Выполнять правила безопасного поведения в общественных местах</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Правильно вести себя в природе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Ухаживать за комнатными растениями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Учитель</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Роспись родителей: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bl>
    <w:p w:rsidR="00943A9A" w:rsidRPr="003F0019" w:rsidRDefault="00943A9A" w:rsidP="00943A9A">
      <w:pPr>
        <w:spacing w:after="0" w:line="240" w:lineRule="auto"/>
        <w:jc w:val="both"/>
        <w:rPr>
          <w:rFonts w:ascii="Times New Roman" w:eastAsia="Times New Roman" w:hAnsi="Times New Roman" w:cs="Times New Roman"/>
          <w:sz w:val="20"/>
          <w:szCs w:val="24"/>
          <w:lang w:eastAsia="ru-RU"/>
        </w:rPr>
      </w:pPr>
    </w:p>
    <w:p w:rsidR="00943A9A" w:rsidRPr="003F0019" w:rsidRDefault="00943A9A" w:rsidP="00943A9A">
      <w:pPr>
        <w:spacing w:after="0" w:line="240" w:lineRule="auto"/>
        <w:jc w:val="both"/>
        <w:rPr>
          <w:rFonts w:ascii="Times New Roman" w:eastAsia="Times New Roman" w:hAnsi="Times New Roman" w:cs="Times New Roman"/>
          <w:sz w:val="24"/>
          <w:szCs w:val="24"/>
          <w:shd w:val="clear" w:color="auto" w:fill="FF0000"/>
          <w:lang w:eastAsia="ru-RU"/>
        </w:rPr>
      </w:pPr>
      <w:r w:rsidRPr="003F0019">
        <w:rPr>
          <w:rFonts w:ascii="Times New Roman" w:eastAsia="Times New Roman" w:hAnsi="Times New Roman" w:cs="Times New Roman"/>
          <w:sz w:val="24"/>
          <w:szCs w:val="24"/>
          <w:lang w:eastAsia="ru-RU"/>
        </w:rPr>
        <w:t>Красный - ученик самостоятельно, правильно выполняет задания</w:t>
      </w:r>
    </w:p>
    <w:p w:rsidR="00943A9A" w:rsidRPr="003F0019" w:rsidRDefault="00943A9A" w:rsidP="00943A9A">
      <w:pPr>
        <w:spacing w:after="0" w:line="240" w:lineRule="auto"/>
        <w:jc w:val="both"/>
        <w:rPr>
          <w:rFonts w:ascii="Times New Roman" w:eastAsia="Times New Roman" w:hAnsi="Times New Roman" w:cs="Times New Roman"/>
          <w:sz w:val="24"/>
          <w:szCs w:val="24"/>
          <w:shd w:val="clear" w:color="auto" w:fill="FF0000"/>
          <w:lang w:eastAsia="ru-RU"/>
        </w:rPr>
      </w:pPr>
      <w:r w:rsidRPr="003F0019">
        <w:rPr>
          <w:rFonts w:ascii="Times New Roman" w:eastAsia="Times New Roman" w:hAnsi="Times New Roman" w:cs="Times New Roman"/>
          <w:sz w:val="24"/>
          <w:szCs w:val="24"/>
          <w:lang w:eastAsia="ru-RU"/>
        </w:rPr>
        <w:t>Зеленый</w:t>
      </w:r>
      <w:r>
        <w:rPr>
          <w:rFonts w:ascii="Times New Roman" w:eastAsia="Times New Roman" w:hAnsi="Times New Roman" w:cs="Times New Roman"/>
          <w:sz w:val="24"/>
          <w:szCs w:val="24"/>
          <w:lang w:eastAsia="ru-RU"/>
        </w:rPr>
        <w:t xml:space="preserve"> </w:t>
      </w:r>
      <w:r w:rsidRPr="003F0019">
        <w:rPr>
          <w:rFonts w:ascii="Times New Roman" w:eastAsia="Times New Roman" w:hAnsi="Times New Roman" w:cs="Times New Roman"/>
          <w:sz w:val="24"/>
          <w:szCs w:val="24"/>
          <w:lang w:eastAsia="ru-RU"/>
        </w:rPr>
        <w:t>- ученик допускает при выполнении заданий единичные негрубые ошибки, которые может исправить сам</w:t>
      </w:r>
    </w:p>
    <w:p w:rsidR="00943A9A" w:rsidRPr="003F0019" w:rsidRDefault="00943A9A" w:rsidP="00943A9A">
      <w:pPr>
        <w:spacing w:after="0" w:line="240" w:lineRule="auto"/>
        <w:rPr>
          <w:rFonts w:ascii="Times New Roman" w:eastAsia="Times New Roman" w:hAnsi="Times New Roman" w:cs="Times New Roman"/>
          <w:sz w:val="24"/>
          <w:szCs w:val="24"/>
          <w:lang w:eastAsia="ru-RU"/>
        </w:rPr>
      </w:pPr>
      <w:r w:rsidRPr="003F0019">
        <w:rPr>
          <w:rFonts w:ascii="Times New Roman" w:eastAsia="Times New Roman" w:hAnsi="Times New Roman" w:cs="Times New Roman"/>
          <w:sz w:val="24"/>
          <w:szCs w:val="24"/>
          <w:lang w:eastAsia="ru-RU"/>
        </w:rPr>
        <w:t>Синий - ученик не усвоил большей или наиболее существенной части изучаемого материала, допускает грубые ошибки</w:t>
      </w:r>
    </w:p>
    <w:p w:rsidR="00943A9A" w:rsidRPr="003F0019" w:rsidRDefault="00943A9A" w:rsidP="00943A9A">
      <w:pPr>
        <w:spacing w:after="0" w:line="240" w:lineRule="auto"/>
        <w:rPr>
          <w:rFonts w:ascii="Calibri" w:eastAsia="Times New Roman" w:hAnsi="Calibri" w:cs="Times New Roman"/>
          <w:sz w:val="24"/>
          <w:szCs w:val="24"/>
          <w:lang w:eastAsia="ru-RU"/>
        </w:rPr>
      </w:pPr>
    </w:p>
    <w:p w:rsidR="00943A9A" w:rsidRDefault="00943A9A" w:rsidP="00943A9A">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943A9A" w:rsidRPr="00270397" w:rsidRDefault="00943A9A" w:rsidP="00943A9A">
      <w:pPr>
        <w:pStyle w:val="a6"/>
        <w:ind w:firstLine="708"/>
        <w:rPr>
          <w:rFonts w:ascii="Times New Roman" w:hAnsi="Times New Roman" w:cs="Times New Roman"/>
          <w:sz w:val="24"/>
          <w:szCs w:val="24"/>
        </w:rPr>
      </w:pPr>
      <w:r w:rsidRPr="00270397">
        <w:rPr>
          <w:rFonts w:ascii="Times New Roman" w:hAnsi="Times New Roman" w:cs="Times New Roman"/>
          <w:sz w:val="24"/>
          <w:szCs w:val="24"/>
        </w:rPr>
        <w:t xml:space="preserve">1. </w:t>
      </w:r>
      <w:proofErr w:type="spellStart"/>
      <w:r w:rsidRPr="00270397">
        <w:rPr>
          <w:rFonts w:ascii="Times New Roman" w:hAnsi="Times New Roman" w:cs="Times New Roman"/>
          <w:sz w:val="24"/>
          <w:szCs w:val="24"/>
        </w:rPr>
        <w:t>Леонгард</w:t>
      </w:r>
      <w:proofErr w:type="spellEnd"/>
      <w:r w:rsidRPr="00270397">
        <w:rPr>
          <w:rFonts w:ascii="Times New Roman" w:hAnsi="Times New Roman" w:cs="Times New Roman"/>
          <w:sz w:val="24"/>
          <w:szCs w:val="24"/>
        </w:rPr>
        <w:t xml:space="preserve"> Э.И., Самсонова Е.Г., Иванова Е.А. Я не хочу молчать!: опыт работы по обучению детей с нарушениями слуха по методу </w:t>
      </w:r>
      <w:proofErr w:type="spellStart"/>
      <w:r w:rsidRPr="00270397">
        <w:rPr>
          <w:rFonts w:ascii="Times New Roman" w:hAnsi="Times New Roman" w:cs="Times New Roman"/>
          <w:sz w:val="24"/>
          <w:szCs w:val="24"/>
        </w:rPr>
        <w:t>Леонгард</w:t>
      </w:r>
      <w:proofErr w:type="spellEnd"/>
      <w:r w:rsidRPr="00270397">
        <w:rPr>
          <w:rFonts w:ascii="Times New Roman" w:hAnsi="Times New Roman" w:cs="Times New Roman"/>
          <w:sz w:val="24"/>
          <w:szCs w:val="24"/>
        </w:rPr>
        <w:t xml:space="preserve">. Изд. 2-е, </w:t>
      </w:r>
      <w:proofErr w:type="spellStart"/>
      <w:r w:rsidRPr="00270397">
        <w:rPr>
          <w:rFonts w:ascii="Times New Roman" w:hAnsi="Times New Roman" w:cs="Times New Roman"/>
          <w:sz w:val="24"/>
          <w:szCs w:val="24"/>
        </w:rPr>
        <w:t>перераб</w:t>
      </w:r>
      <w:proofErr w:type="spellEnd"/>
      <w:r w:rsidRPr="00270397">
        <w:rPr>
          <w:rFonts w:ascii="Times New Roman" w:hAnsi="Times New Roman" w:cs="Times New Roman"/>
          <w:sz w:val="24"/>
          <w:szCs w:val="24"/>
        </w:rPr>
        <w:t xml:space="preserve">. – М.: </w:t>
      </w:r>
      <w:proofErr w:type="spellStart"/>
      <w:r w:rsidRPr="00270397">
        <w:rPr>
          <w:rFonts w:ascii="Times New Roman" w:hAnsi="Times New Roman" w:cs="Times New Roman"/>
          <w:sz w:val="24"/>
          <w:szCs w:val="24"/>
        </w:rPr>
        <w:t>Теревинв</w:t>
      </w:r>
      <w:proofErr w:type="spellEnd"/>
      <w:r w:rsidRPr="00270397">
        <w:rPr>
          <w:rFonts w:ascii="Times New Roman" w:hAnsi="Times New Roman" w:cs="Times New Roman"/>
          <w:sz w:val="24"/>
          <w:szCs w:val="24"/>
        </w:rPr>
        <w:t>, 2008. - 144 с.</w:t>
      </w:r>
    </w:p>
    <w:p w:rsidR="00943A9A" w:rsidRPr="00270397" w:rsidRDefault="00943A9A" w:rsidP="00943A9A">
      <w:pPr>
        <w:pStyle w:val="a6"/>
        <w:ind w:firstLine="708"/>
        <w:rPr>
          <w:rFonts w:ascii="Times New Roman" w:hAnsi="Times New Roman" w:cs="Times New Roman"/>
          <w:sz w:val="24"/>
          <w:szCs w:val="24"/>
        </w:rPr>
      </w:pPr>
      <w:r w:rsidRPr="00270397">
        <w:rPr>
          <w:rFonts w:ascii="Times New Roman" w:hAnsi="Times New Roman" w:cs="Times New Roman"/>
          <w:sz w:val="24"/>
          <w:szCs w:val="24"/>
        </w:rPr>
        <w:t xml:space="preserve">2. Петрова О.А. Развивающие занятия для детей с нарушениями слуха. – </w:t>
      </w:r>
      <w:proofErr w:type="spellStart"/>
      <w:r w:rsidRPr="00270397">
        <w:rPr>
          <w:rFonts w:ascii="Times New Roman" w:hAnsi="Times New Roman" w:cs="Times New Roman"/>
          <w:sz w:val="24"/>
          <w:szCs w:val="24"/>
        </w:rPr>
        <w:t>Спб</w:t>
      </w:r>
      <w:proofErr w:type="spellEnd"/>
      <w:r w:rsidRPr="00270397">
        <w:rPr>
          <w:rFonts w:ascii="Times New Roman" w:hAnsi="Times New Roman" w:cs="Times New Roman"/>
          <w:sz w:val="24"/>
          <w:szCs w:val="24"/>
        </w:rPr>
        <w:t>: Речь, 2007. – 64 с.</w:t>
      </w:r>
    </w:p>
    <w:p w:rsidR="00943A9A" w:rsidRPr="00270397" w:rsidRDefault="00943A9A" w:rsidP="00943A9A">
      <w:pPr>
        <w:pStyle w:val="a6"/>
        <w:ind w:firstLine="708"/>
        <w:rPr>
          <w:rFonts w:ascii="Times New Roman" w:hAnsi="Times New Roman" w:cs="Times New Roman"/>
          <w:sz w:val="24"/>
          <w:szCs w:val="24"/>
        </w:rPr>
      </w:pPr>
      <w:r w:rsidRPr="00270397">
        <w:rPr>
          <w:rFonts w:ascii="Times New Roman" w:hAnsi="Times New Roman" w:cs="Times New Roman"/>
          <w:sz w:val="24"/>
          <w:szCs w:val="24"/>
        </w:rPr>
        <w:t xml:space="preserve">3. </w:t>
      </w:r>
      <w:proofErr w:type="spellStart"/>
      <w:r w:rsidRPr="00270397">
        <w:rPr>
          <w:rFonts w:ascii="Times New Roman" w:hAnsi="Times New Roman" w:cs="Times New Roman"/>
          <w:sz w:val="24"/>
          <w:szCs w:val="24"/>
        </w:rPr>
        <w:t>Речицкая</w:t>
      </w:r>
      <w:proofErr w:type="spellEnd"/>
      <w:r w:rsidRPr="00270397">
        <w:rPr>
          <w:rFonts w:ascii="Times New Roman" w:hAnsi="Times New Roman" w:cs="Times New Roman"/>
          <w:sz w:val="24"/>
          <w:szCs w:val="24"/>
        </w:rPr>
        <w:t xml:space="preserve"> Е.Г., </w:t>
      </w:r>
      <w:proofErr w:type="spellStart"/>
      <w:r w:rsidRPr="00270397">
        <w:rPr>
          <w:rFonts w:ascii="Times New Roman" w:hAnsi="Times New Roman" w:cs="Times New Roman"/>
          <w:sz w:val="24"/>
          <w:szCs w:val="24"/>
        </w:rPr>
        <w:t>Пархалина</w:t>
      </w:r>
      <w:proofErr w:type="spellEnd"/>
      <w:r w:rsidRPr="00270397">
        <w:rPr>
          <w:rFonts w:ascii="Times New Roman" w:hAnsi="Times New Roman" w:cs="Times New Roman"/>
          <w:sz w:val="24"/>
          <w:szCs w:val="24"/>
        </w:rPr>
        <w:t xml:space="preserve"> Е.В. Готовность слабослышащих дошкольни</w:t>
      </w:r>
      <w:r w:rsidRPr="00270397">
        <w:rPr>
          <w:rFonts w:ascii="Times New Roman" w:hAnsi="Times New Roman" w:cs="Times New Roman"/>
          <w:sz w:val="24"/>
          <w:szCs w:val="24"/>
        </w:rPr>
        <w:softHyphen/>
        <w:t>ков к обучению в школе: Учеб</w:t>
      </w:r>
      <w:proofErr w:type="gramStart"/>
      <w:r w:rsidRPr="00270397">
        <w:rPr>
          <w:rFonts w:ascii="Times New Roman" w:hAnsi="Times New Roman" w:cs="Times New Roman"/>
          <w:sz w:val="24"/>
          <w:szCs w:val="24"/>
        </w:rPr>
        <w:t>.</w:t>
      </w:r>
      <w:proofErr w:type="gramEnd"/>
      <w:r w:rsidRPr="00270397">
        <w:rPr>
          <w:rFonts w:ascii="Times New Roman" w:hAnsi="Times New Roman" w:cs="Times New Roman"/>
          <w:sz w:val="24"/>
          <w:szCs w:val="24"/>
        </w:rPr>
        <w:t xml:space="preserve"> </w:t>
      </w:r>
      <w:proofErr w:type="gramStart"/>
      <w:r w:rsidRPr="00270397">
        <w:rPr>
          <w:rFonts w:ascii="Times New Roman" w:hAnsi="Times New Roman" w:cs="Times New Roman"/>
          <w:sz w:val="24"/>
          <w:szCs w:val="24"/>
        </w:rPr>
        <w:t>п</w:t>
      </w:r>
      <w:proofErr w:type="gramEnd"/>
      <w:r w:rsidRPr="00270397">
        <w:rPr>
          <w:rFonts w:ascii="Times New Roman" w:hAnsi="Times New Roman" w:cs="Times New Roman"/>
          <w:sz w:val="24"/>
          <w:szCs w:val="24"/>
        </w:rPr>
        <w:t xml:space="preserve">особие для студ. </w:t>
      </w:r>
      <w:proofErr w:type="spellStart"/>
      <w:r w:rsidRPr="00270397">
        <w:rPr>
          <w:rFonts w:ascii="Times New Roman" w:hAnsi="Times New Roman" w:cs="Times New Roman"/>
          <w:sz w:val="24"/>
          <w:szCs w:val="24"/>
        </w:rPr>
        <w:t>Высш</w:t>
      </w:r>
      <w:proofErr w:type="spellEnd"/>
      <w:r w:rsidRPr="00270397">
        <w:rPr>
          <w:rFonts w:ascii="Times New Roman" w:hAnsi="Times New Roman" w:cs="Times New Roman"/>
          <w:sz w:val="24"/>
          <w:szCs w:val="24"/>
        </w:rPr>
        <w:t xml:space="preserve">. учеб. заведений. – М.: </w:t>
      </w:r>
      <w:proofErr w:type="spellStart"/>
      <w:r w:rsidRPr="00270397">
        <w:rPr>
          <w:rFonts w:ascii="Times New Roman" w:hAnsi="Times New Roman" w:cs="Times New Roman"/>
          <w:sz w:val="24"/>
          <w:szCs w:val="24"/>
        </w:rPr>
        <w:t>Гуманит</w:t>
      </w:r>
      <w:proofErr w:type="spellEnd"/>
      <w:r w:rsidRPr="00270397">
        <w:rPr>
          <w:rFonts w:ascii="Times New Roman" w:hAnsi="Times New Roman" w:cs="Times New Roman"/>
          <w:sz w:val="24"/>
          <w:szCs w:val="24"/>
        </w:rPr>
        <w:t>. Изд. Центр ВЛАДОС, 2000.-192 с.</w:t>
      </w:r>
    </w:p>
    <w:p w:rsidR="005B0EDB" w:rsidRDefault="005B0EDB" w:rsidP="00CA0D89">
      <w:pPr>
        <w:jc w:val="both"/>
        <w:rPr>
          <w:rFonts w:ascii="Times New Roman" w:hAnsi="Times New Roman" w:cs="Times New Roman"/>
          <w:sz w:val="20"/>
          <w:szCs w:val="24"/>
        </w:rPr>
      </w:pPr>
    </w:p>
    <w:p w:rsidR="006E6B7B" w:rsidRPr="002B13DA" w:rsidRDefault="006E6B7B" w:rsidP="006E6B7B">
      <w:pPr>
        <w:pStyle w:val="a6"/>
        <w:jc w:val="center"/>
        <w:rPr>
          <w:rFonts w:ascii="Times New Roman" w:hAnsi="Times New Roman" w:cs="Times New Roman"/>
          <w:b/>
          <w:sz w:val="24"/>
          <w:szCs w:val="24"/>
        </w:rPr>
      </w:pPr>
      <w:r w:rsidRPr="002B13DA">
        <w:rPr>
          <w:rFonts w:ascii="Times New Roman" w:hAnsi="Times New Roman" w:cs="Times New Roman"/>
          <w:b/>
          <w:sz w:val="24"/>
          <w:szCs w:val="24"/>
        </w:rPr>
        <w:lastRenderedPageBreak/>
        <w:t>ИСПОЛЬЗОВАНИЕ ИГРОВЫХ ТЕХНОЛОГИЙ В ПСИХОЛОГО-ПЕДАГОГИЧЕСКОМ СОПРОВОЖДЕНИИ СЛАБОСЛЫШАЩИХ УЧАЩИХСЯ</w:t>
      </w:r>
    </w:p>
    <w:p w:rsidR="006E6B7B" w:rsidRPr="002B13DA" w:rsidRDefault="006E6B7B" w:rsidP="006E6B7B">
      <w:pPr>
        <w:pStyle w:val="a6"/>
        <w:jc w:val="center"/>
        <w:rPr>
          <w:rFonts w:ascii="Times New Roman" w:hAnsi="Times New Roman" w:cs="Times New Roman"/>
          <w:b/>
          <w:sz w:val="24"/>
          <w:szCs w:val="24"/>
        </w:rPr>
      </w:pPr>
    </w:p>
    <w:p w:rsidR="006E6B7B" w:rsidRPr="00FC0A58" w:rsidRDefault="006E6B7B" w:rsidP="006E6B7B">
      <w:pPr>
        <w:pStyle w:val="a6"/>
        <w:jc w:val="right"/>
        <w:rPr>
          <w:rFonts w:ascii="Times New Roman" w:hAnsi="Times New Roman" w:cs="Times New Roman"/>
          <w:b/>
          <w:i/>
          <w:iCs/>
        </w:rPr>
      </w:pPr>
      <w:r w:rsidRPr="00FC0A58">
        <w:rPr>
          <w:rFonts w:ascii="Times New Roman" w:hAnsi="Times New Roman" w:cs="Times New Roman"/>
          <w:b/>
          <w:i/>
          <w:iCs/>
        </w:rPr>
        <w:t>Колодяжная Елена Владимировна,</w:t>
      </w:r>
    </w:p>
    <w:p w:rsidR="006E6B7B" w:rsidRPr="00FC0A58" w:rsidRDefault="006E6B7B" w:rsidP="006E6B7B">
      <w:pPr>
        <w:pStyle w:val="a6"/>
        <w:jc w:val="right"/>
        <w:rPr>
          <w:rFonts w:ascii="Times New Roman" w:hAnsi="Times New Roman" w:cs="Times New Roman"/>
          <w:i/>
        </w:rPr>
      </w:pPr>
      <w:r w:rsidRPr="00FC0A58">
        <w:rPr>
          <w:rFonts w:ascii="Times New Roman" w:hAnsi="Times New Roman" w:cs="Times New Roman"/>
          <w:i/>
        </w:rPr>
        <w:t xml:space="preserve">педагог-психолог, </w:t>
      </w:r>
    </w:p>
    <w:p w:rsidR="006E6B7B" w:rsidRPr="00FC0A58" w:rsidRDefault="006E6B7B" w:rsidP="006E6B7B">
      <w:pPr>
        <w:pStyle w:val="a6"/>
        <w:jc w:val="right"/>
        <w:rPr>
          <w:rFonts w:ascii="Times New Roman" w:hAnsi="Times New Roman" w:cs="Times New Roman"/>
          <w:i/>
        </w:rPr>
      </w:pPr>
      <w:r w:rsidRPr="00FC0A58">
        <w:rPr>
          <w:rFonts w:ascii="Times New Roman" w:hAnsi="Times New Roman" w:cs="Times New Roman"/>
          <w:i/>
        </w:rPr>
        <w:t xml:space="preserve">ГКОУ «Специальная (коррекционная) </w:t>
      </w:r>
    </w:p>
    <w:p w:rsidR="006E6B7B" w:rsidRPr="00FC0A58" w:rsidRDefault="006E6B7B" w:rsidP="006E6B7B">
      <w:pPr>
        <w:pStyle w:val="a6"/>
        <w:jc w:val="right"/>
        <w:rPr>
          <w:rFonts w:ascii="Times New Roman" w:hAnsi="Times New Roman" w:cs="Times New Roman"/>
          <w:i/>
        </w:rPr>
      </w:pPr>
      <w:r w:rsidRPr="00FC0A58">
        <w:rPr>
          <w:rFonts w:ascii="Times New Roman" w:hAnsi="Times New Roman" w:cs="Times New Roman"/>
          <w:i/>
        </w:rPr>
        <w:t xml:space="preserve">общеобразовательная школа-интернат № 27», </w:t>
      </w:r>
    </w:p>
    <w:p w:rsidR="006E6B7B" w:rsidRPr="00FC0A58" w:rsidRDefault="006E6B7B" w:rsidP="006E6B7B">
      <w:pPr>
        <w:pStyle w:val="a6"/>
        <w:jc w:val="right"/>
        <w:rPr>
          <w:rFonts w:ascii="Times New Roman" w:hAnsi="Times New Roman" w:cs="Times New Roman"/>
          <w:i/>
          <w:lang w:val="en-US"/>
        </w:rPr>
      </w:pPr>
      <w:r w:rsidRPr="00FC0A58">
        <w:rPr>
          <w:rFonts w:ascii="Times New Roman" w:hAnsi="Times New Roman" w:cs="Times New Roman"/>
          <w:i/>
        </w:rPr>
        <w:t>г</w:t>
      </w:r>
      <w:r w:rsidRPr="00FC0A58">
        <w:rPr>
          <w:rFonts w:ascii="Times New Roman" w:hAnsi="Times New Roman" w:cs="Times New Roman"/>
          <w:i/>
          <w:lang w:val="en-US"/>
        </w:rPr>
        <w:t xml:space="preserve">. </w:t>
      </w:r>
      <w:r w:rsidRPr="00FC0A58">
        <w:rPr>
          <w:rFonts w:ascii="Times New Roman" w:hAnsi="Times New Roman" w:cs="Times New Roman"/>
          <w:i/>
        </w:rPr>
        <w:t>Пятигорск</w:t>
      </w:r>
      <w:r w:rsidRPr="00FC0A58">
        <w:rPr>
          <w:rFonts w:ascii="Times New Roman" w:hAnsi="Times New Roman" w:cs="Times New Roman"/>
          <w:i/>
          <w:lang w:val="en-US"/>
        </w:rPr>
        <w:t xml:space="preserve">, </w:t>
      </w:r>
      <w:r w:rsidRPr="00FC0A58">
        <w:rPr>
          <w:rFonts w:ascii="Times New Roman" w:hAnsi="Times New Roman" w:cs="Times New Roman"/>
          <w:i/>
        </w:rPr>
        <w:t>Ставропольского</w:t>
      </w:r>
      <w:r w:rsidRPr="00FC0A58">
        <w:rPr>
          <w:rFonts w:ascii="Times New Roman" w:hAnsi="Times New Roman" w:cs="Times New Roman"/>
          <w:i/>
          <w:lang w:val="en-US"/>
        </w:rPr>
        <w:t xml:space="preserve"> </w:t>
      </w:r>
      <w:r w:rsidRPr="00FC0A58">
        <w:rPr>
          <w:rFonts w:ascii="Times New Roman" w:hAnsi="Times New Roman" w:cs="Times New Roman"/>
          <w:i/>
        </w:rPr>
        <w:t>края</w:t>
      </w:r>
      <w:r w:rsidRPr="00FC0A58">
        <w:rPr>
          <w:rFonts w:ascii="Times New Roman" w:hAnsi="Times New Roman" w:cs="Times New Roman"/>
          <w:i/>
          <w:lang w:val="en-US"/>
        </w:rPr>
        <w:t>.</w:t>
      </w:r>
    </w:p>
    <w:p w:rsidR="006E6B7B" w:rsidRPr="002B13DA" w:rsidRDefault="006E6B7B" w:rsidP="006E6B7B">
      <w:pPr>
        <w:pStyle w:val="a6"/>
        <w:rPr>
          <w:rFonts w:ascii="Times New Roman" w:hAnsi="Times New Roman" w:cs="Times New Roman"/>
          <w:sz w:val="24"/>
          <w:szCs w:val="24"/>
          <w:lang w:val="en-US"/>
        </w:rPr>
      </w:pPr>
    </w:p>
    <w:p w:rsidR="006E6B7B" w:rsidRPr="002B13DA" w:rsidRDefault="006E6B7B" w:rsidP="00FC0A58">
      <w:pPr>
        <w:pStyle w:val="a6"/>
        <w:jc w:val="center"/>
        <w:rPr>
          <w:rFonts w:ascii="Times New Roman" w:hAnsi="Times New Roman" w:cs="Times New Roman"/>
          <w:sz w:val="24"/>
          <w:szCs w:val="24"/>
          <w:lang w:val="en-US"/>
        </w:rPr>
      </w:pPr>
      <w:r w:rsidRPr="002B13DA">
        <w:rPr>
          <w:rFonts w:ascii="Times New Roman" w:hAnsi="Times New Roman" w:cs="Times New Roman"/>
          <w:sz w:val="24"/>
          <w:szCs w:val="24"/>
          <w:lang w:val="en-US"/>
        </w:rPr>
        <w:t>USING OF GAME TECHNOLOGIES IN PSYCHOLOGICAL AND PEDAGOGICAL SUPPORT OF HEARING IMPAIRED STUDENTS</w:t>
      </w:r>
    </w:p>
    <w:p w:rsidR="006E6B7B" w:rsidRPr="002B13DA" w:rsidRDefault="006E6B7B" w:rsidP="006E6B7B">
      <w:pPr>
        <w:pStyle w:val="a6"/>
        <w:rPr>
          <w:rFonts w:ascii="Times New Roman" w:hAnsi="Times New Roman" w:cs="Times New Roman"/>
          <w:sz w:val="24"/>
          <w:szCs w:val="24"/>
          <w:lang w:val="en-US"/>
        </w:rPr>
      </w:pPr>
    </w:p>
    <w:p w:rsidR="006E6B7B" w:rsidRPr="006E6B7B" w:rsidRDefault="006E6B7B" w:rsidP="006E6B7B">
      <w:pPr>
        <w:pStyle w:val="a6"/>
        <w:jc w:val="right"/>
        <w:rPr>
          <w:rFonts w:ascii="Times New Roman" w:hAnsi="Times New Roman" w:cs="Times New Roman"/>
          <w:i/>
          <w:iCs/>
          <w:sz w:val="20"/>
          <w:lang w:val="en-US"/>
        </w:rPr>
      </w:pPr>
      <w:proofErr w:type="spellStart"/>
      <w:r w:rsidRPr="00FC0A58">
        <w:rPr>
          <w:rFonts w:ascii="Times New Roman" w:hAnsi="Times New Roman" w:cs="Times New Roman"/>
          <w:b/>
          <w:i/>
          <w:iCs/>
          <w:sz w:val="20"/>
          <w:lang w:val="en-US"/>
        </w:rPr>
        <w:t>Kolodyazhnaya</w:t>
      </w:r>
      <w:proofErr w:type="spellEnd"/>
      <w:r w:rsidRPr="00FC0A58">
        <w:rPr>
          <w:rFonts w:ascii="Times New Roman" w:hAnsi="Times New Roman" w:cs="Times New Roman"/>
          <w:b/>
          <w:i/>
          <w:iCs/>
          <w:sz w:val="20"/>
          <w:lang w:val="en-US"/>
        </w:rPr>
        <w:t xml:space="preserve"> Elena </w:t>
      </w:r>
      <w:proofErr w:type="spellStart"/>
      <w:r w:rsidRPr="00FC0A58">
        <w:rPr>
          <w:rFonts w:ascii="Times New Roman" w:hAnsi="Times New Roman" w:cs="Times New Roman"/>
          <w:b/>
          <w:i/>
          <w:iCs/>
          <w:sz w:val="20"/>
          <w:lang w:val="en-US"/>
        </w:rPr>
        <w:t>Vladimirovna</w:t>
      </w:r>
      <w:proofErr w:type="spellEnd"/>
      <w:r w:rsidRPr="006E6B7B">
        <w:rPr>
          <w:rFonts w:ascii="Times New Roman" w:hAnsi="Times New Roman" w:cs="Times New Roman"/>
          <w:i/>
          <w:iCs/>
          <w:sz w:val="20"/>
          <w:lang w:val="en-US"/>
        </w:rPr>
        <w:t>,</w:t>
      </w:r>
    </w:p>
    <w:p w:rsidR="006E6B7B" w:rsidRPr="006E6B7B" w:rsidRDefault="006E6B7B" w:rsidP="006E6B7B">
      <w:pPr>
        <w:pStyle w:val="a6"/>
        <w:jc w:val="right"/>
        <w:rPr>
          <w:rFonts w:ascii="Times New Roman" w:hAnsi="Times New Roman" w:cs="Times New Roman"/>
          <w:sz w:val="20"/>
          <w:lang w:val="en-US"/>
        </w:rPr>
      </w:pPr>
      <w:proofErr w:type="gramStart"/>
      <w:r w:rsidRPr="006E6B7B">
        <w:rPr>
          <w:rFonts w:ascii="Times New Roman" w:hAnsi="Times New Roman" w:cs="Times New Roman"/>
          <w:sz w:val="20"/>
          <w:lang w:val="en-US"/>
        </w:rPr>
        <w:t>educational</w:t>
      </w:r>
      <w:proofErr w:type="gramEnd"/>
      <w:r w:rsidRPr="006E6B7B">
        <w:rPr>
          <w:rFonts w:ascii="Times New Roman" w:hAnsi="Times New Roman" w:cs="Times New Roman"/>
          <w:sz w:val="20"/>
          <w:lang w:val="en-US"/>
        </w:rPr>
        <w:t xml:space="preserve"> psychologist, </w:t>
      </w:r>
    </w:p>
    <w:p w:rsidR="006E6B7B" w:rsidRPr="006E6B7B" w:rsidRDefault="006E6B7B" w:rsidP="006E6B7B">
      <w:pPr>
        <w:pStyle w:val="a6"/>
        <w:jc w:val="right"/>
        <w:rPr>
          <w:rFonts w:ascii="Times New Roman" w:hAnsi="Times New Roman" w:cs="Times New Roman"/>
          <w:i/>
          <w:iCs/>
          <w:sz w:val="20"/>
          <w:lang w:val="en-US"/>
        </w:rPr>
      </w:pPr>
      <w:r w:rsidRPr="006E6B7B">
        <w:rPr>
          <w:rFonts w:ascii="Times New Roman" w:hAnsi="Times New Roman" w:cs="Times New Roman"/>
          <w:i/>
          <w:iCs/>
          <w:sz w:val="20"/>
          <w:lang w:val="en-US"/>
        </w:rPr>
        <w:t xml:space="preserve">GKOU "Special (correctional) boarding school No. 27" </w:t>
      </w:r>
    </w:p>
    <w:p w:rsidR="006E6B7B" w:rsidRPr="006E6B7B" w:rsidRDefault="006E6B7B" w:rsidP="006E6B7B">
      <w:pPr>
        <w:pStyle w:val="a6"/>
        <w:jc w:val="right"/>
        <w:rPr>
          <w:rFonts w:ascii="Times New Roman" w:hAnsi="Times New Roman" w:cs="Times New Roman"/>
          <w:i/>
          <w:iCs/>
          <w:sz w:val="18"/>
          <w:szCs w:val="24"/>
          <w:lang w:val="en-US"/>
        </w:rPr>
      </w:pPr>
      <w:proofErr w:type="gramStart"/>
      <w:r w:rsidRPr="006E6B7B">
        <w:rPr>
          <w:rFonts w:ascii="Times New Roman" w:hAnsi="Times New Roman" w:cs="Times New Roman"/>
          <w:i/>
          <w:iCs/>
          <w:sz w:val="20"/>
          <w:lang w:val="en-US"/>
        </w:rPr>
        <w:t>of</w:t>
      </w:r>
      <w:proofErr w:type="gramEnd"/>
      <w:r w:rsidRPr="006E6B7B">
        <w:rPr>
          <w:rFonts w:ascii="Times New Roman" w:hAnsi="Times New Roman" w:cs="Times New Roman"/>
          <w:i/>
          <w:iCs/>
          <w:sz w:val="20"/>
          <w:lang w:val="en-US"/>
        </w:rPr>
        <w:t xml:space="preserve"> the city of </w:t>
      </w:r>
      <w:proofErr w:type="spellStart"/>
      <w:r w:rsidRPr="006E6B7B">
        <w:rPr>
          <w:rFonts w:ascii="Times New Roman" w:hAnsi="Times New Roman" w:cs="Times New Roman"/>
          <w:i/>
          <w:iCs/>
          <w:sz w:val="20"/>
          <w:lang w:val="en-US"/>
        </w:rPr>
        <w:t>Pyatigorsk</w:t>
      </w:r>
      <w:proofErr w:type="spellEnd"/>
      <w:r w:rsidRPr="006E6B7B">
        <w:rPr>
          <w:rFonts w:ascii="Times New Roman" w:hAnsi="Times New Roman" w:cs="Times New Roman"/>
          <w:i/>
          <w:iCs/>
          <w:sz w:val="20"/>
          <w:lang w:val="en-US"/>
        </w:rPr>
        <w:t xml:space="preserve"> Stavropol Territory</w:t>
      </w:r>
    </w:p>
    <w:p w:rsidR="006E6B7B" w:rsidRPr="006E6B7B" w:rsidRDefault="006E6B7B" w:rsidP="006E6B7B">
      <w:pPr>
        <w:pStyle w:val="a6"/>
        <w:rPr>
          <w:rFonts w:ascii="Times New Roman" w:hAnsi="Times New Roman" w:cs="Times New Roman"/>
          <w:sz w:val="24"/>
          <w:szCs w:val="24"/>
          <w:lang w:val="en-US"/>
        </w:rPr>
      </w:pP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b/>
          <w:sz w:val="24"/>
          <w:szCs w:val="24"/>
        </w:rPr>
        <w:t>Аннотация:</w:t>
      </w:r>
      <w:r w:rsidRPr="002B13DA">
        <w:rPr>
          <w:rFonts w:ascii="Times New Roman" w:hAnsi="Times New Roman" w:cs="Times New Roman"/>
          <w:sz w:val="24"/>
          <w:szCs w:val="24"/>
        </w:rPr>
        <w:t xml:space="preserve"> </w:t>
      </w:r>
      <w:r w:rsidRPr="002B13DA">
        <w:rPr>
          <w:rFonts w:ascii="Times New Roman" w:hAnsi="Times New Roman" w:cs="Times New Roman"/>
          <w:i/>
          <w:iCs/>
          <w:sz w:val="24"/>
          <w:szCs w:val="24"/>
        </w:rPr>
        <w:t>при осуществлении психолого-педагогического сопровождения учащихся с нарушениями слуха эффективно использовать игровые технологии. Использование в работе педагога-психолога коррекционного образовательного учреждения игровых технологий позволяет решать задачи познавательного и личностного развития слабослышащих учащихся, в то время как использование в работе с ними традиционных методов затруднительно или же вовсе невозможно. Игра является источником положительных эмоций для учащихся и неиссякаемого вдохновения для педагога-психолога.</w:t>
      </w:r>
    </w:p>
    <w:p w:rsidR="006E6B7B" w:rsidRPr="002B13DA" w:rsidRDefault="006E6B7B" w:rsidP="006E6B7B">
      <w:pPr>
        <w:pStyle w:val="a6"/>
        <w:jc w:val="both"/>
        <w:rPr>
          <w:rFonts w:ascii="Times New Roman" w:hAnsi="Times New Roman" w:cs="Times New Roman"/>
          <w:sz w:val="24"/>
          <w:szCs w:val="24"/>
        </w:rPr>
      </w:pPr>
      <w:r w:rsidRPr="002B13DA">
        <w:rPr>
          <w:rFonts w:ascii="Times New Roman" w:hAnsi="Times New Roman" w:cs="Times New Roman"/>
          <w:sz w:val="24"/>
          <w:szCs w:val="24"/>
        </w:rPr>
        <w:t xml:space="preserve">Ключевые слова: </w:t>
      </w:r>
      <w:r w:rsidRPr="002B13DA">
        <w:rPr>
          <w:rFonts w:ascii="Times New Roman" w:hAnsi="Times New Roman" w:cs="Times New Roman"/>
          <w:i/>
          <w:iCs/>
          <w:sz w:val="24"/>
          <w:szCs w:val="24"/>
        </w:rPr>
        <w:t>игровые технологии, психолого-педагогическое сопровождение, слабослышащие учащиеся, личностное развитие, познавательная активность, сплочение коллектива.</w:t>
      </w:r>
    </w:p>
    <w:p w:rsidR="006E6B7B" w:rsidRPr="002B13DA" w:rsidRDefault="006E6B7B" w:rsidP="006E6B7B">
      <w:pPr>
        <w:pStyle w:val="a6"/>
        <w:ind w:firstLine="708"/>
        <w:jc w:val="both"/>
        <w:rPr>
          <w:rFonts w:ascii="Times New Roman" w:hAnsi="Times New Roman" w:cs="Times New Roman"/>
          <w:sz w:val="24"/>
          <w:szCs w:val="24"/>
          <w:lang w:val="en-US"/>
        </w:rPr>
      </w:pPr>
      <w:r w:rsidRPr="002B13DA">
        <w:rPr>
          <w:rFonts w:ascii="Times New Roman" w:hAnsi="Times New Roman" w:cs="Times New Roman"/>
          <w:b/>
          <w:sz w:val="24"/>
          <w:szCs w:val="24"/>
          <w:lang w:val="en-US"/>
        </w:rPr>
        <w:t>Annotation</w:t>
      </w:r>
      <w:r w:rsidRPr="002B13DA">
        <w:rPr>
          <w:rFonts w:ascii="Times New Roman" w:hAnsi="Times New Roman" w:cs="Times New Roman"/>
          <w:sz w:val="24"/>
          <w:szCs w:val="24"/>
          <w:lang w:val="en-US"/>
        </w:rPr>
        <w:t xml:space="preserve">: </w:t>
      </w:r>
      <w:r w:rsidRPr="002B13DA">
        <w:rPr>
          <w:rFonts w:ascii="Times New Roman" w:hAnsi="Times New Roman" w:cs="Times New Roman"/>
          <w:i/>
          <w:iCs/>
          <w:sz w:val="24"/>
          <w:szCs w:val="24"/>
          <w:lang w:val="en-US"/>
        </w:rPr>
        <w:t>during the implementation of psychological and pedagogical support for students with hearing impairments, it is effective to use gaming technology. Using of gaming technologies in the work of a psychologist at a correctional educational institution makes it possible to solve the tasks of cognitive and personal development of hard of hearing students, while using traditional methods in working with them is difficult or even impossible. The game is a source of positive emotions for students and inexhaustible inspiration for a psychologist.</w:t>
      </w:r>
    </w:p>
    <w:p w:rsidR="00DC79AB" w:rsidRDefault="00DC79AB" w:rsidP="006E6B7B">
      <w:pPr>
        <w:pStyle w:val="a6"/>
        <w:ind w:firstLine="708"/>
        <w:jc w:val="both"/>
        <w:rPr>
          <w:rFonts w:ascii="Times New Roman" w:hAnsi="Times New Roman" w:cs="Times New Roman"/>
          <w:b/>
          <w:sz w:val="24"/>
          <w:szCs w:val="24"/>
        </w:rPr>
      </w:pPr>
      <w:r w:rsidRPr="007B3333">
        <w:rPr>
          <w:rFonts w:ascii="Times New Roman" w:hAnsi="Times New Roman" w:cs="Times New Roman"/>
          <w:b/>
          <w:sz w:val="24"/>
          <w:szCs w:val="24"/>
        </w:rPr>
        <w:t>Ключевые слова:</w:t>
      </w:r>
      <w:r>
        <w:rPr>
          <w:rFonts w:ascii="Times New Roman" w:hAnsi="Times New Roman" w:cs="Times New Roman"/>
          <w:b/>
          <w:sz w:val="24"/>
          <w:szCs w:val="24"/>
        </w:rPr>
        <w:t xml:space="preserve"> </w:t>
      </w:r>
      <w:r w:rsidRPr="00DC79AB">
        <w:rPr>
          <w:rFonts w:ascii="Times New Roman" w:hAnsi="Times New Roman" w:cs="Times New Roman"/>
          <w:sz w:val="24"/>
          <w:szCs w:val="24"/>
        </w:rPr>
        <w:t xml:space="preserve">игровые технологии, психолого - педагогическое сопровождение, слабослышащие </w:t>
      </w:r>
      <w:r>
        <w:rPr>
          <w:rFonts w:ascii="Times New Roman" w:hAnsi="Times New Roman" w:cs="Times New Roman"/>
          <w:sz w:val="24"/>
          <w:szCs w:val="24"/>
        </w:rPr>
        <w:t>дети</w:t>
      </w:r>
      <w:r w:rsidRPr="00DC79AB">
        <w:rPr>
          <w:rFonts w:ascii="Times New Roman" w:hAnsi="Times New Roman" w:cs="Times New Roman"/>
          <w:sz w:val="24"/>
          <w:szCs w:val="24"/>
        </w:rPr>
        <w:t>, личностное развитие, познавательная деятельность, формирование команды</w:t>
      </w:r>
      <w:r>
        <w:rPr>
          <w:rFonts w:ascii="Times New Roman" w:hAnsi="Times New Roman" w:cs="Times New Roman"/>
          <w:sz w:val="24"/>
          <w:szCs w:val="24"/>
        </w:rPr>
        <w:t>.</w:t>
      </w:r>
    </w:p>
    <w:p w:rsidR="006E6B7B" w:rsidRPr="002B13DA" w:rsidRDefault="006E6B7B" w:rsidP="006E6B7B">
      <w:pPr>
        <w:pStyle w:val="a6"/>
        <w:ind w:firstLine="708"/>
        <w:jc w:val="both"/>
        <w:rPr>
          <w:rFonts w:ascii="Times New Roman" w:hAnsi="Times New Roman" w:cs="Times New Roman"/>
          <w:sz w:val="24"/>
          <w:szCs w:val="24"/>
          <w:lang w:val="en-US"/>
        </w:rPr>
      </w:pPr>
      <w:r w:rsidRPr="002B13DA">
        <w:rPr>
          <w:rFonts w:ascii="Times New Roman" w:hAnsi="Times New Roman" w:cs="Times New Roman"/>
          <w:b/>
          <w:sz w:val="24"/>
          <w:szCs w:val="24"/>
          <w:lang w:val="en-US"/>
        </w:rPr>
        <w:t>Keywords</w:t>
      </w:r>
      <w:r w:rsidRPr="002B13DA">
        <w:rPr>
          <w:rFonts w:ascii="Times New Roman" w:hAnsi="Times New Roman" w:cs="Times New Roman"/>
          <w:sz w:val="24"/>
          <w:szCs w:val="24"/>
          <w:lang w:val="en-US"/>
        </w:rPr>
        <w:t xml:space="preserve">: </w:t>
      </w:r>
      <w:r w:rsidRPr="002B13DA">
        <w:rPr>
          <w:rFonts w:ascii="Times New Roman" w:hAnsi="Times New Roman" w:cs="Times New Roman"/>
          <w:i/>
          <w:iCs/>
          <w:sz w:val="24"/>
          <w:szCs w:val="24"/>
          <w:lang w:val="en-US"/>
        </w:rPr>
        <w:t xml:space="preserve">gaming technology, psychological and pedagogical support, hard of hearing </w:t>
      </w:r>
      <w:r w:rsidR="00DC79AB" w:rsidRPr="00DC79AB">
        <w:rPr>
          <w:rFonts w:ascii="Times New Roman" w:hAnsi="Times New Roman" w:cs="Times New Roman"/>
          <w:i/>
          <w:iCs/>
          <w:sz w:val="24"/>
          <w:szCs w:val="24"/>
          <w:lang w:val="en-US"/>
        </w:rPr>
        <w:t>children</w:t>
      </w:r>
      <w:r w:rsidRPr="002B13DA">
        <w:rPr>
          <w:rFonts w:ascii="Times New Roman" w:hAnsi="Times New Roman" w:cs="Times New Roman"/>
          <w:i/>
          <w:iCs/>
          <w:sz w:val="24"/>
          <w:szCs w:val="24"/>
          <w:lang w:val="en-US"/>
        </w:rPr>
        <w:t>, personal development, cognitive activity, team building.</w:t>
      </w:r>
    </w:p>
    <w:p w:rsidR="006E6B7B" w:rsidRPr="002B13DA" w:rsidRDefault="006E6B7B" w:rsidP="006E6B7B">
      <w:pPr>
        <w:pStyle w:val="a6"/>
        <w:jc w:val="both"/>
        <w:rPr>
          <w:rFonts w:ascii="Times New Roman" w:hAnsi="Times New Roman" w:cs="Times New Roman"/>
          <w:i/>
          <w:iCs/>
          <w:sz w:val="24"/>
          <w:szCs w:val="24"/>
          <w:lang w:val="en-US"/>
        </w:rPr>
      </w:pP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Процесс психолого-педагогического сопровождения учащихся коррекционной школы, безусловно, имеет свою специфику, объясняемую видом имеющегося у детей психического </w:t>
      </w:r>
      <w:proofErr w:type="spellStart"/>
      <w:r w:rsidRPr="002B13DA">
        <w:rPr>
          <w:rFonts w:ascii="Times New Roman" w:hAnsi="Times New Roman" w:cs="Times New Roman"/>
          <w:sz w:val="24"/>
          <w:szCs w:val="24"/>
        </w:rPr>
        <w:t>дизонтогенеза</w:t>
      </w:r>
      <w:proofErr w:type="spellEnd"/>
      <w:r w:rsidRPr="002B13DA">
        <w:rPr>
          <w:rFonts w:ascii="Times New Roman" w:hAnsi="Times New Roman" w:cs="Times New Roman"/>
          <w:sz w:val="24"/>
          <w:szCs w:val="24"/>
        </w:rPr>
        <w:t>. Учитывая тот факт, что учащиеся – это дети с ограниченными возможностями здоровья, психологи лишаются ряда возможностей использования коррекционно-развивающих технологий и встают перед необходимостью изыскания и разработки развивающих технологий, подходящих для обеспечения индивидуальной траектории развития каждого ребенка [3; 198]. В связи с этим, каждому педагогу-психологу, работающему в сфере специального образования и заинтересованному во включенности детей в развивающую деятельность и ее результативности, присуща определенная креативность в выборе, а порой и разработке методов воздействия.</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Наше учреждение является коррекционной школой-интернатом для глухих и слабослышащих детей. С каждым ребенком индивидуально и с целыми параллелями </w:t>
      </w:r>
      <w:r w:rsidRPr="002B13DA">
        <w:rPr>
          <w:rFonts w:ascii="Times New Roman" w:hAnsi="Times New Roman" w:cs="Times New Roman"/>
          <w:sz w:val="24"/>
          <w:szCs w:val="24"/>
        </w:rPr>
        <w:lastRenderedPageBreak/>
        <w:t>классов и возрастными ступенями обучения в групповом формате педагогами-психологами проводятся развивающие занятия, являющиеся неотъемлемой частью психолого-педагогического сопровождения. Значительная часть развивающих занятий осуществляется с использованием игровых технологий.</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Об эффективности и целесообразности использования в образовательном процессе игровых технологий заявляли выдающиеся ученые прошлых лет и молодые энергичные исследователи наших дней (Л.С. Выготский, Д.Б. </w:t>
      </w:r>
      <w:proofErr w:type="spellStart"/>
      <w:r w:rsidRPr="002B13DA">
        <w:rPr>
          <w:rFonts w:ascii="Times New Roman" w:hAnsi="Times New Roman" w:cs="Times New Roman"/>
          <w:sz w:val="24"/>
          <w:szCs w:val="24"/>
        </w:rPr>
        <w:t>Эльконин</w:t>
      </w:r>
      <w:proofErr w:type="spellEnd"/>
      <w:r w:rsidRPr="002B13DA">
        <w:rPr>
          <w:rFonts w:ascii="Times New Roman" w:hAnsi="Times New Roman" w:cs="Times New Roman"/>
          <w:sz w:val="24"/>
          <w:szCs w:val="24"/>
        </w:rPr>
        <w:t xml:space="preserve">, Л.И. </w:t>
      </w:r>
      <w:proofErr w:type="spellStart"/>
      <w:r w:rsidRPr="002B13DA">
        <w:rPr>
          <w:rFonts w:ascii="Times New Roman" w:hAnsi="Times New Roman" w:cs="Times New Roman"/>
          <w:sz w:val="24"/>
          <w:szCs w:val="24"/>
        </w:rPr>
        <w:t>Божович</w:t>
      </w:r>
      <w:proofErr w:type="spellEnd"/>
      <w:r w:rsidRPr="002B13DA">
        <w:rPr>
          <w:rFonts w:ascii="Times New Roman" w:hAnsi="Times New Roman" w:cs="Times New Roman"/>
          <w:sz w:val="24"/>
          <w:szCs w:val="24"/>
        </w:rPr>
        <w:t xml:space="preserve">, О.А. Некрасова, Е.В. Усольцева, Е.Г. </w:t>
      </w:r>
      <w:proofErr w:type="spellStart"/>
      <w:r w:rsidRPr="002B13DA">
        <w:rPr>
          <w:rFonts w:ascii="Times New Roman" w:hAnsi="Times New Roman" w:cs="Times New Roman"/>
          <w:sz w:val="24"/>
          <w:szCs w:val="24"/>
        </w:rPr>
        <w:t>Гричук</w:t>
      </w:r>
      <w:proofErr w:type="spellEnd"/>
      <w:r w:rsidRPr="002B13DA">
        <w:rPr>
          <w:rFonts w:ascii="Times New Roman" w:hAnsi="Times New Roman" w:cs="Times New Roman"/>
          <w:sz w:val="24"/>
          <w:szCs w:val="24"/>
        </w:rPr>
        <w:t xml:space="preserve">, С.В. </w:t>
      </w:r>
      <w:proofErr w:type="spellStart"/>
      <w:r w:rsidRPr="002B13DA">
        <w:rPr>
          <w:rFonts w:ascii="Times New Roman" w:hAnsi="Times New Roman" w:cs="Times New Roman"/>
          <w:sz w:val="24"/>
          <w:szCs w:val="24"/>
        </w:rPr>
        <w:t>Гайченко</w:t>
      </w:r>
      <w:proofErr w:type="spellEnd"/>
      <w:r w:rsidRPr="002B13DA">
        <w:rPr>
          <w:rFonts w:ascii="Times New Roman" w:hAnsi="Times New Roman" w:cs="Times New Roman"/>
          <w:sz w:val="24"/>
          <w:szCs w:val="24"/>
        </w:rPr>
        <w:t xml:space="preserve"> и др.). Они же в теории и на практике подтверждали тот факт, что</w:t>
      </w:r>
      <w:r>
        <w:rPr>
          <w:rFonts w:ascii="Times New Roman" w:hAnsi="Times New Roman" w:cs="Times New Roman"/>
          <w:sz w:val="24"/>
          <w:szCs w:val="24"/>
        </w:rPr>
        <w:t>,</w:t>
      </w:r>
      <w:r w:rsidRPr="002B13DA">
        <w:rPr>
          <w:rFonts w:ascii="Times New Roman" w:hAnsi="Times New Roman" w:cs="Times New Roman"/>
          <w:sz w:val="24"/>
          <w:szCs w:val="24"/>
        </w:rPr>
        <w:t xml:space="preserve"> несмотря на смену</w:t>
      </w:r>
      <w:r>
        <w:rPr>
          <w:rFonts w:ascii="Times New Roman" w:hAnsi="Times New Roman" w:cs="Times New Roman"/>
          <w:sz w:val="24"/>
          <w:szCs w:val="24"/>
        </w:rPr>
        <w:t>,</w:t>
      </w:r>
      <w:r w:rsidRPr="002B13DA">
        <w:rPr>
          <w:rFonts w:ascii="Times New Roman" w:hAnsi="Times New Roman" w:cs="Times New Roman"/>
          <w:sz w:val="24"/>
          <w:szCs w:val="24"/>
        </w:rPr>
        <w:t xml:space="preserve"> с годами ведущего вида деятельности человека, игра не теряет своей привлекательности для людей разного возраста [2; 411].</w:t>
      </w:r>
      <w:r>
        <w:rPr>
          <w:rFonts w:ascii="Times New Roman" w:hAnsi="Times New Roman" w:cs="Times New Roman"/>
          <w:sz w:val="24"/>
          <w:szCs w:val="24"/>
        </w:rPr>
        <w:t xml:space="preserve"> </w:t>
      </w:r>
      <w:proofErr w:type="gramStart"/>
      <w:r w:rsidRPr="002B13DA">
        <w:rPr>
          <w:rFonts w:ascii="Times New Roman" w:hAnsi="Times New Roman" w:cs="Times New Roman"/>
          <w:sz w:val="24"/>
          <w:szCs w:val="24"/>
        </w:rPr>
        <w:t>Благодаря</w:t>
      </w:r>
      <w:proofErr w:type="gramEnd"/>
      <w:r w:rsidRPr="002B13DA">
        <w:rPr>
          <w:rFonts w:ascii="Times New Roman" w:hAnsi="Times New Roman" w:cs="Times New Roman"/>
          <w:sz w:val="24"/>
          <w:szCs w:val="24"/>
        </w:rPr>
        <w:t xml:space="preserve"> лишь </w:t>
      </w:r>
      <w:proofErr w:type="gramStart"/>
      <w:r w:rsidRPr="002B13DA">
        <w:rPr>
          <w:rFonts w:ascii="Times New Roman" w:hAnsi="Times New Roman" w:cs="Times New Roman"/>
          <w:sz w:val="24"/>
          <w:szCs w:val="24"/>
        </w:rPr>
        <w:t>ей</w:t>
      </w:r>
      <w:proofErr w:type="gramEnd"/>
      <w:r w:rsidRPr="002B13DA">
        <w:rPr>
          <w:rFonts w:ascii="Times New Roman" w:hAnsi="Times New Roman" w:cs="Times New Roman"/>
          <w:sz w:val="24"/>
          <w:szCs w:val="24"/>
        </w:rPr>
        <w:t xml:space="preserve"> присущей атмосфере, большому количеству возможностей реализации и сюжетов игра становится незаменимым помощников в работе педагога-психолога коррекционного учреждения.</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В данной работе мы делимся опытом организации игрового взаимодействия со слабослышащими учащимися, позволяющего решать самые разнообразные задачи психолого-педагогического сопровождения. Далее приводятся примеры разработанных нами игровых упражнений, реализованных с учащимися старших классов в рамках проведения ежегодной Недели психологии.</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Игра «Дарю улыбку» очень проста в осуществлении и рассчитана на учащихся разного возраста. В нашем учебном заведении в ней успешно приняли участие дети от 11 до 18 лет. Игра заключается в подготовке «мешка» маленьких подарков или пожеланий для каждого учащегося, а может быть и педагога. На листочке, прикрепленном к подарку (в нашем случае это были конфеты) написана фамилия, имя и класс, в котором учится ребенок. Во время перемены учащиеся, находящиеся в коридоре в случайном порядке вытаскивают подписанный подарок и вручают его адресату со словами: «Дарю тебе улыбку». Благодаря этой игре у детей улучшается эмоциональной состояние, развивается социальная смелость и коммуникативные навыки. Также игра способствует профилактике </w:t>
      </w:r>
      <w:proofErr w:type="spellStart"/>
      <w:r w:rsidRPr="002B13DA">
        <w:rPr>
          <w:rFonts w:ascii="Times New Roman" w:hAnsi="Times New Roman" w:cs="Times New Roman"/>
          <w:sz w:val="24"/>
          <w:szCs w:val="24"/>
        </w:rPr>
        <w:t>буллинга</w:t>
      </w:r>
      <w:proofErr w:type="spellEnd"/>
      <w:r w:rsidRPr="002B13DA">
        <w:rPr>
          <w:rFonts w:ascii="Times New Roman" w:hAnsi="Times New Roman" w:cs="Times New Roman"/>
          <w:sz w:val="24"/>
          <w:szCs w:val="24"/>
        </w:rPr>
        <w:t xml:space="preserve"> и сплочению коллектива.</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С целью развития познавательной сферы нами была проведена игра «Шифровальщики». Специально для проведения этой игры мы разработали систему символов, обозначающих буквы алфавита, и приготовили карточки с написанными этими символами фразами. Перед учащимися была поставлена задача, с помощью разработанной азбуки определить зашифрованные буквы и перевести фразы, написанные на карточках. Данная игра вызвала интерес и активность учащихся, способствовала развитию произвольного внимания, мышления и зрительной памяти.</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Улучшить навыки ориентации в мире профессий помогло проведение игры «Инструменты профессионала». Раздаточным материалом для проведения с учащимися данной игры также явились карточки с перечислением трех характерных для той или иной профессии инструментов. В задачу учащихся входило, прочитав перечень инструментов, определить, представителю какой профессии они принадлежат. Помимо развития профессиональной ориентации данная игра поспособствовала расширению словарного запаса и послужила для учащихся своего рода упражнением для развития речи.</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Настоящим бумом в развитии социальной смелости стала игра «Что ты знаешь о нем?», в рамках которой школьники, вытянув в случайном порядке карточки с именем и фамилией кого-то из учащихся, вставали перед необходимостью определить его возраст, класс, родной город, дату рождения и имеющихся домашних животных. С целью получения соответствующей информации ребята активно общались друг с другом, а также с учителями, охотно знакомясь с представителями других классов, с которыми они обычно не общаются.</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Прекрасной тренировкой мнемонических процессов стала игра «Лабиринт памяти», привлекшая </w:t>
      </w:r>
      <w:proofErr w:type="gramStart"/>
      <w:r w:rsidRPr="002B13DA">
        <w:rPr>
          <w:rFonts w:ascii="Times New Roman" w:hAnsi="Times New Roman" w:cs="Times New Roman"/>
          <w:sz w:val="24"/>
          <w:szCs w:val="24"/>
        </w:rPr>
        <w:t>учащихся</w:t>
      </w:r>
      <w:proofErr w:type="gramEnd"/>
      <w:r w:rsidRPr="002B13DA">
        <w:rPr>
          <w:rFonts w:ascii="Times New Roman" w:hAnsi="Times New Roman" w:cs="Times New Roman"/>
          <w:sz w:val="24"/>
          <w:szCs w:val="24"/>
        </w:rPr>
        <w:t xml:space="preserve"> как содержанием, так и внешним оформлением. С целью ее проведения педагогами-психологами была выделена и очерчена площадь в холле старшей </w:t>
      </w:r>
      <w:r w:rsidRPr="002B13DA">
        <w:rPr>
          <w:rFonts w:ascii="Times New Roman" w:hAnsi="Times New Roman" w:cs="Times New Roman"/>
          <w:sz w:val="24"/>
          <w:szCs w:val="24"/>
        </w:rPr>
        <w:lastRenderedPageBreak/>
        <w:t xml:space="preserve">школы и отмечены крестиками некие этапы прохождения лабиринта. Выполняли игровое задание учащиеся по очереди, что способствовало развитию у них терпения и самоконтроля. Переступая с отметки на отметку, учащийся по команде педагога-психолога называл диких или домашних животных, дни недели, месяцы, цвета, виды транспорта, профессии, предметы одежды, учебные дисциплины, сладости и много </w:t>
      </w:r>
      <w:proofErr w:type="gramStart"/>
      <w:r w:rsidRPr="002B13DA">
        <w:rPr>
          <w:rFonts w:ascii="Times New Roman" w:hAnsi="Times New Roman" w:cs="Times New Roman"/>
          <w:sz w:val="24"/>
          <w:szCs w:val="24"/>
        </w:rPr>
        <w:t>другое</w:t>
      </w:r>
      <w:proofErr w:type="gramEnd"/>
      <w:r w:rsidRPr="002B13DA">
        <w:rPr>
          <w:rFonts w:ascii="Times New Roman" w:hAnsi="Times New Roman" w:cs="Times New Roman"/>
          <w:sz w:val="24"/>
          <w:szCs w:val="24"/>
        </w:rPr>
        <w:t>. Ребята играли в эту игру с нескрываемым энтузиазмом. При этом</w:t>
      </w:r>
      <w:proofErr w:type="gramStart"/>
      <w:r w:rsidRPr="002B13DA">
        <w:rPr>
          <w:rFonts w:ascii="Times New Roman" w:hAnsi="Times New Roman" w:cs="Times New Roman"/>
          <w:sz w:val="24"/>
          <w:szCs w:val="24"/>
        </w:rPr>
        <w:t>,</w:t>
      </w:r>
      <w:proofErr w:type="gramEnd"/>
      <w:r w:rsidRPr="002B13DA">
        <w:rPr>
          <w:rFonts w:ascii="Times New Roman" w:hAnsi="Times New Roman" w:cs="Times New Roman"/>
          <w:sz w:val="24"/>
          <w:szCs w:val="24"/>
        </w:rPr>
        <w:t xml:space="preserve"> учащиеся с тяжелым нарушением речи также стремились принять участие в игре, вдумчиво отвечали на вопросы, сопровождая устный ответ дактилем. Игра активизировала непосредственную память учащихся, их умение продуцировать ассоциации, а также стала для них источником расширения словарного запаса.</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Символично и дружно завершить череду психологических игр, проведенных в рамках </w:t>
      </w:r>
      <w:r>
        <w:rPr>
          <w:rFonts w:ascii="Times New Roman" w:hAnsi="Times New Roman" w:cs="Times New Roman"/>
          <w:sz w:val="24"/>
          <w:szCs w:val="24"/>
        </w:rPr>
        <w:t>«</w:t>
      </w:r>
      <w:r w:rsidRPr="002B13DA">
        <w:rPr>
          <w:rFonts w:ascii="Times New Roman" w:hAnsi="Times New Roman" w:cs="Times New Roman"/>
          <w:sz w:val="24"/>
          <w:szCs w:val="24"/>
        </w:rPr>
        <w:t>Недели психологии</w:t>
      </w:r>
      <w:r>
        <w:rPr>
          <w:rFonts w:ascii="Times New Roman" w:hAnsi="Times New Roman" w:cs="Times New Roman"/>
          <w:sz w:val="24"/>
          <w:szCs w:val="24"/>
        </w:rPr>
        <w:t>»</w:t>
      </w:r>
      <w:r w:rsidRPr="002B13DA">
        <w:rPr>
          <w:rFonts w:ascii="Times New Roman" w:hAnsi="Times New Roman" w:cs="Times New Roman"/>
          <w:sz w:val="24"/>
          <w:szCs w:val="24"/>
        </w:rPr>
        <w:t xml:space="preserve"> позволило коллективное собирание огромного паззла с изображением корпуса старшей школы в окружении хоровода из звезд – обучающихся в корпусе классов. Данное мероприятие сплотило учащихся разного возраста и их классных руководителей, активизировало как познавательную активность, так и чувство общности детей и взрослых, привнесло в их эмоциональное состояние частички патриотизма и сентиментальности. Для учащихся 4 «Б» класса и их классного руководителя, впервые принимавших участие в Неделе психологии в старшей школе, это мероприятие имело особый смысл. Они приложили наибольшие усилия для того, чтобы зафиксировать собранную картину и повесить ее в холле на стене корпуса. Большое количество ребят и педагогов, изъявивших желание сфотографироваться на фоне паззла, продемонстрировало эффективность мероприятия.</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Таким образом, использование игровых технологий не только позволяет решать серьезные задачи и добиваться заметных результатов в психолого-педагогическом сопровождении слабослышащих учащихся, но и является неиссякаемым источником вдохновения для самих специалистов в области коррекционной педагогики и психологии.</w:t>
      </w:r>
    </w:p>
    <w:p w:rsidR="006E6B7B" w:rsidRPr="002B13DA" w:rsidRDefault="006E6B7B" w:rsidP="006E6B7B">
      <w:pPr>
        <w:pStyle w:val="a6"/>
        <w:jc w:val="both"/>
        <w:rPr>
          <w:rFonts w:ascii="Times New Roman" w:hAnsi="Times New Roman" w:cs="Times New Roman"/>
          <w:sz w:val="24"/>
          <w:szCs w:val="24"/>
        </w:rPr>
      </w:pPr>
      <w:r w:rsidRPr="002B13DA">
        <w:rPr>
          <w:rFonts w:ascii="Times New Roman" w:hAnsi="Times New Roman" w:cs="Times New Roman"/>
          <w:sz w:val="24"/>
          <w:szCs w:val="24"/>
        </w:rPr>
        <w:t>Использование игровых технологий зачастую возможно с теми детьми, с которыми проведение традиционных развивающих упражнений крайне затруднительно, а то и вовсе невозможно [1; 487].</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Отсюда можно сделать вывод, что игра является эффективным инструментом профессиональной деятельности педагога-психолога, гибким, универсальным, креативным, ресурсным и обладающим способностью заряжать положительными эмоциями всех субъектов образовательного процесса. Примеры игровых упражнений, представленные в данной статье, успешно апробированы и могут быть использованы в работе психологической службы как коррекционной, так и массовой школы.</w:t>
      </w:r>
    </w:p>
    <w:p w:rsidR="006E6B7B" w:rsidRPr="002B13DA" w:rsidRDefault="006E6B7B" w:rsidP="006E6B7B">
      <w:pPr>
        <w:pStyle w:val="a6"/>
        <w:jc w:val="both"/>
        <w:rPr>
          <w:rFonts w:ascii="Times New Roman" w:hAnsi="Times New Roman" w:cs="Times New Roman"/>
          <w:sz w:val="24"/>
          <w:szCs w:val="24"/>
        </w:rPr>
      </w:pPr>
    </w:p>
    <w:p w:rsidR="006E6B7B" w:rsidRDefault="006E6B7B" w:rsidP="006E6B7B">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6E6B7B" w:rsidRPr="002B13DA" w:rsidRDefault="006E6B7B" w:rsidP="006E6B7B">
      <w:pPr>
        <w:pStyle w:val="a6"/>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2B13DA">
        <w:rPr>
          <w:rFonts w:ascii="Times New Roman" w:hAnsi="Times New Roman" w:cs="Times New Roman"/>
          <w:sz w:val="24"/>
          <w:szCs w:val="24"/>
        </w:rPr>
        <w:t>Гричук</w:t>
      </w:r>
      <w:proofErr w:type="spellEnd"/>
      <w:r w:rsidRPr="002B13DA">
        <w:rPr>
          <w:rFonts w:ascii="Times New Roman" w:hAnsi="Times New Roman" w:cs="Times New Roman"/>
          <w:sz w:val="24"/>
          <w:szCs w:val="24"/>
        </w:rPr>
        <w:t xml:space="preserve"> Е.Г. Модульные игровые технологии в специальном образовании / Е.Г. </w:t>
      </w:r>
      <w:proofErr w:type="spellStart"/>
      <w:r w:rsidRPr="002B13DA">
        <w:rPr>
          <w:rFonts w:ascii="Times New Roman" w:hAnsi="Times New Roman" w:cs="Times New Roman"/>
          <w:sz w:val="24"/>
          <w:szCs w:val="24"/>
        </w:rPr>
        <w:t>Гричук</w:t>
      </w:r>
      <w:proofErr w:type="spellEnd"/>
      <w:r w:rsidRPr="002B13DA">
        <w:rPr>
          <w:rFonts w:ascii="Times New Roman" w:hAnsi="Times New Roman" w:cs="Times New Roman"/>
          <w:sz w:val="24"/>
          <w:szCs w:val="24"/>
        </w:rPr>
        <w:t>, Е.В. Усольцева // В сборнике: Цивилизация знаний: российские реалии Труды XX Международной научной конференции. 2019. С. 484-491.</w:t>
      </w:r>
    </w:p>
    <w:p w:rsidR="006E6B7B" w:rsidRPr="002B13DA" w:rsidRDefault="006E6B7B" w:rsidP="006E6B7B">
      <w:pPr>
        <w:pStyle w:val="a6"/>
        <w:jc w:val="both"/>
        <w:rPr>
          <w:rFonts w:ascii="Times New Roman" w:hAnsi="Times New Roman" w:cs="Times New Roman"/>
          <w:sz w:val="24"/>
          <w:szCs w:val="24"/>
        </w:rPr>
      </w:pPr>
      <w:r>
        <w:rPr>
          <w:rFonts w:ascii="Times New Roman" w:hAnsi="Times New Roman" w:cs="Times New Roman"/>
          <w:sz w:val="24"/>
          <w:szCs w:val="24"/>
        </w:rPr>
        <w:t xml:space="preserve">2. </w:t>
      </w:r>
      <w:r w:rsidRPr="002B13DA">
        <w:rPr>
          <w:rFonts w:ascii="Times New Roman" w:hAnsi="Times New Roman" w:cs="Times New Roman"/>
          <w:sz w:val="24"/>
          <w:szCs w:val="24"/>
        </w:rPr>
        <w:t>Путин Е. Игровые технологии в инклюзивном образовании / Е. Путин, О.А. Некрасова // В сборнике: Современные проблемы общей и специальной педагогики. Материалы Международной заочной научно-практической конференции. 2016. С. 411-413.</w:t>
      </w:r>
    </w:p>
    <w:p w:rsidR="006E6B7B" w:rsidRPr="002B13DA" w:rsidRDefault="006E6B7B" w:rsidP="006E6B7B">
      <w:pPr>
        <w:pStyle w:val="a6"/>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Pr="002B13DA">
        <w:rPr>
          <w:rFonts w:ascii="Times New Roman" w:hAnsi="Times New Roman" w:cs="Times New Roman"/>
          <w:sz w:val="24"/>
          <w:szCs w:val="24"/>
        </w:rPr>
        <w:t>Тахохов</w:t>
      </w:r>
      <w:proofErr w:type="spellEnd"/>
      <w:r w:rsidRPr="002B13DA">
        <w:rPr>
          <w:rFonts w:ascii="Times New Roman" w:hAnsi="Times New Roman" w:cs="Times New Roman"/>
          <w:sz w:val="24"/>
          <w:szCs w:val="24"/>
        </w:rPr>
        <w:t xml:space="preserve"> Б.А. Психолого-педагогические принципы использования игровых технологий в образовании / Б.А. </w:t>
      </w:r>
      <w:proofErr w:type="spellStart"/>
      <w:r w:rsidRPr="002B13DA">
        <w:rPr>
          <w:rFonts w:ascii="Times New Roman" w:hAnsi="Times New Roman" w:cs="Times New Roman"/>
          <w:sz w:val="24"/>
          <w:szCs w:val="24"/>
        </w:rPr>
        <w:t>Тахохов</w:t>
      </w:r>
      <w:proofErr w:type="spellEnd"/>
      <w:r w:rsidRPr="002B13DA">
        <w:rPr>
          <w:rFonts w:ascii="Times New Roman" w:hAnsi="Times New Roman" w:cs="Times New Roman"/>
          <w:sz w:val="24"/>
          <w:szCs w:val="24"/>
        </w:rPr>
        <w:t xml:space="preserve"> // Проблемы современного педагогичес</w:t>
      </w:r>
      <w:r>
        <w:rPr>
          <w:rFonts w:ascii="Times New Roman" w:hAnsi="Times New Roman" w:cs="Times New Roman"/>
          <w:sz w:val="24"/>
          <w:szCs w:val="24"/>
        </w:rPr>
        <w:t xml:space="preserve">кого образования. 2017. № </w:t>
      </w:r>
      <w:r w:rsidRPr="00E62139">
        <w:rPr>
          <w:rFonts w:ascii="Times New Roman" w:hAnsi="Times New Roman" w:cs="Times New Roman"/>
          <w:sz w:val="24"/>
          <w:szCs w:val="24"/>
        </w:rPr>
        <w:t>56-5, С. 198-205.</w:t>
      </w:r>
    </w:p>
    <w:p w:rsidR="008F6B5D" w:rsidRDefault="008F6B5D" w:rsidP="00CA0D89">
      <w:pPr>
        <w:jc w:val="both"/>
        <w:rPr>
          <w:rFonts w:ascii="Times New Roman" w:hAnsi="Times New Roman" w:cs="Times New Roman"/>
          <w:sz w:val="20"/>
          <w:szCs w:val="24"/>
        </w:rPr>
      </w:pPr>
    </w:p>
    <w:p w:rsidR="006E6B7B" w:rsidRDefault="006E6B7B" w:rsidP="00CA0D89">
      <w:pPr>
        <w:jc w:val="both"/>
        <w:rPr>
          <w:rFonts w:ascii="Times New Roman" w:hAnsi="Times New Roman" w:cs="Times New Roman"/>
          <w:sz w:val="20"/>
          <w:szCs w:val="24"/>
        </w:rPr>
      </w:pPr>
    </w:p>
    <w:p w:rsidR="006E6B7B" w:rsidRDefault="006E6B7B" w:rsidP="00CA0D89">
      <w:pPr>
        <w:jc w:val="both"/>
        <w:rPr>
          <w:rFonts w:ascii="Times New Roman" w:hAnsi="Times New Roman" w:cs="Times New Roman"/>
          <w:sz w:val="20"/>
          <w:szCs w:val="24"/>
        </w:rPr>
      </w:pPr>
    </w:p>
    <w:p w:rsidR="006E6B7B" w:rsidRDefault="006E6B7B" w:rsidP="00CA0D89">
      <w:pPr>
        <w:jc w:val="both"/>
        <w:rPr>
          <w:rFonts w:ascii="Times New Roman" w:hAnsi="Times New Roman" w:cs="Times New Roman"/>
          <w:sz w:val="20"/>
          <w:szCs w:val="24"/>
        </w:rPr>
      </w:pPr>
    </w:p>
    <w:p w:rsidR="00DC79AB" w:rsidRPr="007B3333" w:rsidRDefault="00DC79AB" w:rsidP="00DC79AB">
      <w:pPr>
        <w:pStyle w:val="a6"/>
        <w:jc w:val="center"/>
        <w:rPr>
          <w:rFonts w:ascii="Times New Roman" w:hAnsi="Times New Roman" w:cs="Times New Roman"/>
          <w:b/>
          <w:sz w:val="24"/>
          <w:szCs w:val="24"/>
        </w:rPr>
      </w:pPr>
      <w:r w:rsidRPr="007B3333">
        <w:rPr>
          <w:rFonts w:ascii="Times New Roman" w:hAnsi="Times New Roman" w:cs="Times New Roman"/>
          <w:b/>
          <w:sz w:val="24"/>
          <w:szCs w:val="24"/>
        </w:rPr>
        <w:lastRenderedPageBreak/>
        <w:t>НЕТРАДИЦИОННЫЕ ПЕДАГОГИЧЕСКИЕ ПРИЕМЫ ДЛЯ КОРРЕКЦИИ НЕДОСТАТКОВ ПСИХИЧЕСКОГО РАЗВИТИЯ</w:t>
      </w:r>
    </w:p>
    <w:p w:rsidR="00DC79AB" w:rsidRPr="007B3333" w:rsidRDefault="00DC79AB" w:rsidP="00DC79AB">
      <w:pPr>
        <w:pStyle w:val="a6"/>
        <w:jc w:val="both"/>
        <w:rPr>
          <w:rFonts w:ascii="Times New Roman" w:hAnsi="Times New Roman" w:cs="Times New Roman"/>
          <w:sz w:val="24"/>
          <w:szCs w:val="24"/>
        </w:rPr>
      </w:pPr>
    </w:p>
    <w:p w:rsidR="00DC79AB" w:rsidRPr="00FC0A58" w:rsidRDefault="00DC79AB" w:rsidP="00DC79AB">
      <w:pPr>
        <w:pStyle w:val="a6"/>
        <w:jc w:val="right"/>
        <w:rPr>
          <w:rFonts w:ascii="Times New Roman" w:hAnsi="Times New Roman" w:cs="Times New Roman"/>
          <w:b/>
          <w:i/>
          <w:szCs w:val="24"/>
        </w:rPr>
      </w:pPr>
      <w:r w:rsidRPr="00FC0A58">
        <w:rPr>
          <w:rFonts w:ascii="Times New Roman" w:hAnsi="Times New Roman" w:cs="Times New Roman"/>
          <w:b/>
          <w:i/>
          <w:szCs w:val="24"/>
        </w:rPr>
        <w:t>Константинова Виктория Владимировна</w:t>
      </w:r>
    </w:p>
    <w:p w:rsidR="00DC79AB" w:rsidRPr="00FC0A58" w:rsidRDefault="00DC79AB" w:rsidP="00DC79AB">
      <w:pPr>
        <w:pStyle w:val="a6"/>
        <w:jc w:val="right"/>
        <w:rPr>
          <w:rFonts w:ascii="Times New Roman" w:hAnsi="Times New Roman" w:cs="Times New Roman"/>
          <w:i/>
          <w:sz w:val="20"/>
        </w:rPr>
      </w:pPr>
      <w:r w:rsidRPr="00FC0A58">
        <w:rPr>
          <w:rFonts w:ascii="Times New Roman" w:hAnsi="Times New Roman" w:cs="Times New Roman"/>
          <w:i/>
          <w:sz w:val="20"/>
        </w:rPr>
        <w:t>учитель начальных классов.</w:t>
      </w:r>
    </w:p>
    <w:p w:rsidR="00DC79AB" w:rsidRPr="00FC0A58" w:rsidRDefault="00DC79AB" w:rsidP="00DC79AB">
      <w:pPr>
        <w:pStyle w:val="a6"/>
        <w:jc w:val="right"/>
        <w:rPr>
          <w:rFonts w:ascii="Times New Roman" w:hAnsi="Times New Roman" w:cs="Times New Roman"/>
          <w:i/>
          <w:sz w:val="20"/>
          <w:szCs w:val="20"/>
        </w:rPr>
      </w:pPr>
      <w:r w:rsidRPr="00FC0A58">
        <w:rPr>
          <w:rFonts w:ascii="Times New Roman" w:hAnsi="Times New Roman" w:cs="Times New Roman"/>
          <w:i/>
          <w:sz w:val="20"/>
          <w:szCs w:val="20"/>
        </w:rPr>
        <w:t xml:space="preserve">ГКОУ «Специальная (коррекционная) </w:t>
      </w:r>
    </w:p>
    <w:p w:rsidR="00DC79AB" w:rsidRPr="00FC0A58" w:rsidRDefault="00DC79AB" w:rsidP="00DC79AB">
      <w:pPr>
        <w:pStyle w:val="a6"/>
        <w:jc w:val="right"/>
        <w:rPr>
          <w:rFonts w:ascii="Times New Roman" w:hAnsi="Times New Roman" w:cs="Times New Roman"/>
          <w:i/>
          <w:sz w:val="20"/>
          <w:szCs w:val="20"/>
        </w:rPr>
      </w:pPr>
      <w:r w:rsidRPr="00FC0A58">
        <w:rPr>
          <w:rFonts w:ascii="Times New Roman" w:hAnsi="Times New Roman" w:cs="Times New Roman"/>
          <w:i/>
          <w:sz w:val="20"/>
          <w:szCs w:val="20"/>
        </w:rPr>
        <w:t xml:space="preserve">общеобразовательная школа-интернат № 27», </w:t>
      </w:r>
    </w:p>
    <w:p w:rsidR="00DC79AB" w:rsidRPr="00FC0A58" w:rsidRDefault="00DC79AB" w:rsidP="00DC79AB">
      <w:pPr>
        <w:pStyle w:val="a6"/>
        <w:jc w:val="right"/>
        <w:rPr>
          <w:rFonts w:ascii="Times New Roman" w:hAnsi="Times New Roman" w:cs="Times New Roman"/>
          <w:i/>
          <w:sz w:val="20"/>
          <w:szCs w:val="20"/>
        </w:rPr>
      </w:pPr>
      <w:r w:rsidRPr="00FC0A58">
        <w:rPr>
          <w:rFonts w:ascii="Times New Roman" w:hAnsi="Times New Roman" w:cs="Times New Roman"/>
          <w:i/>
          <w:sz w:val="20"/>
          <w:szCs w:val="20"/>
        </w:rPr>
        <w:t>г</w:t>
      </w:r>
      <w:r w:rsidRPr="000A0C75">
        <w:rPr>
          <w:rFonts w:ascii="Times New Roman" w:hAnsi="Times New Roman" w:cs="Times New Roman"/>
          <w:i/>
          <w:sz w:val="20"/>
          <w:szCs w:val="20"/>
        </w:rPr>
        <w:t xml:space="preserve">. </w:t>
      </w:r>
      <w:r w:rsidRPr="00FC0A58">
        <w:rPr>
          <w:rFonts w:ascii="Times New Roman" w:hAnsi="Times New Roman" w:cs="Times New Roman"/>
          <w:i/>
          <w:sz w:val="20"/>
          <w:szCs w:val="20"/>
        </w:rPr>
        <w:t>Пятигорск</w:t>
      </w:r>
      <w:r w:rsidRPr="000A0C75">
        <w:rPr>
          <w:rFonts w:ascii="Times New Roman" w:hAnsi="Times New Roman" w:cs="Times New Roman"/>
          <w:i/>
          <w:sz w:val="20"/>
          <w:szCs w:val="20"/>
        </w:rPr>
        <w:t xml:space="preserve">, </w:t>
      </w:r>
      <w:r w:rsidRPr="00FC0A58">
        <w:rPr>
          <w:rFonts w:ascii="Times New Roman" w:hAnsi="Times New Roman" w:cs="Times New Roman"/>
          <w:i/>
          <w:sz w:val="20"/>
          <w:szCs w:val="20"/>
        </w:rPr>
        <w:t>Ставропольского</w:t>
      </w:r>
      <w:r w:rsidRPr="000A0C75">
        <w:rPr>
          <w:rFonts w:ascii="Times New Roman" w:hAnsi="Times New Roman" w:cs="Times New Roman"/>
          <w:i/>
          <w:sz w:val="20"/>
          <w:szCs w:val="20"/>
        </w:rPr>
        <w:t xml:space="preserve"> </w:t>
      </w:r>
      <w:r w:rsidRPr="00FC0A58">
        <w:rPr>
          <w:rFonts w:ascii="Times New Roman" w:hAnsi="Times New Roman" w:cs="Times New Roman"/>
          <w:i/>
          <w:sz w:val="20"/>
          <w:szCs w:val="20"/>
        </w:rPr>
        <w:t>края</w:t>
      </w:r>
      <w:r w:rsidRPr="000A0C75">
        <w:rPr>
          <w:rFonts w:ascii="Times New Roman" w:hAnsi="Times New Roman" w:cs="Times New Roman"/>
          <w:i/>
          <w:sz w:val="20"/>
          <w:szCs w:val="20"/>
        </w:rPr>
        <w:t>.</w:t>
      </w:r>
    </w:p>
    <w:p w:rsidR="00FC0A58" w:rsidRPr="00FC0A58" w:rsidRDefault="00FC0A58" w:rsidP="00DC79AB">
      <w:pPr>
        <w:pStyle w:val="a6"/>
        <w:jc w:val="right"/>
        <w:rPr>
          <w:rFonts w:ascii="Times New Roman" w:hAnsi="Times New Roman" w:cs="Times New Roman"/>
          <w:sz w:val="20"/>
          <w:szCs w:val="20"/>
        </w:rPr>
      </w:pPr>
    </w:p>
    <w:p w:rsidR="00DC79AB" w:rsidRPr="000A0C75" w:rsidRDefault="00DC79AB" w:rsidP="00DC79AB">
      <w:pPr>
        <w:pStyle w:val="a6"/>
        <w:jc w:val="center"/>
        <w:rPr>
          <w:rFonts w:ascii="Times New Roman" w:hAnsi="Times New Roman" w:cs="Times New Roman"/>
          <w:bCs/>
          <w:sz w:val="24"/>
          <w:szCs w:val="24"/>
          <w:lang w:val="en-US"/>
        </w:rPr>
      </w:pPr>
      <w:r w:rsidRPr="007B3333">
        <w:rPr>
          <w:rFonts w:ascii="Times New Roman" w:hAnsi="Times New Roman" w:cs="Times New Roman"/>
          <w:bCs/>
          <w:sz w:val="24"/>
          <w:szCs w:val="24"/>
          <w:lang w:val="en-US"/>
        </w:rPr>
        <w:t>NON-CONVENTIONAL PEDAGOGICAL PRACTICES FOR CORRECTION OF MENTAL DEVELOPMENT DISADVANTAGES</w:t>
      </w:r>
    </w:p>
    <w:p w:rsidR="00FC0A58" w:rsidRPr="000A0C75" w:rsidRDefault="00FC0A58" w:rsidP="00DC79AB">
      <w:pPr>
        <w:pStyle w:val="a6"/>
        <w:jc w:val="center"/>
        <w:rPr>
          <w:rFonts w:ascii="Times New Roman" w:hAnsi="Times New Roman" w:cs="Times New Roman"/>
          <w:sz w:val="24"/>
          <w:szCs w:val="24"/>
          <w:lang w:val="en-US"/>
        </w:rPr>
      </w:pPr>
    </w:p>
    <w:p w:rsidR="00DC79AB" w:rsidRPr="00FC0A58" w:rsidRDefault="00DC79AB" w:rsidP="00DC79AB">
      <w:pPr>
        <w:pStyle w:val="a6"/>
        <w:jc w:val="right"/>
        <w:rPr>
          <w:rFonts w:ascii="Times New Roman" w:hAnsi="Times New Roman" w:cs="Times New Roman"/>
          <w:b/>
          <w:i/>
          <w:iCs/>
          <w:sz w:val="20"/>
          <w:szCs w:val="24"/>
          <w:lang w:val="en-US"/>
        </w:rPr>
      </w:pPr>
      <w:proofErr w:type="spellStart"/>
      <w:r w:rsidRPr="00FC0A58">
        <w:rPr>
          <w:rFonts w:ascii="Times New Roman" w:hAnsi="Times New Roman" w:cs="Times New Roman"/>
          <w:b/>
          <w:i/>
          <w:iCs/>
          <w:sz w:val="20"/>
          <w:szCs w:val="24"/>
          <w:lang w:val="en-US"/>
        </w:rPr>
        <w:t>Konstantinova</w:t>
      </w:r>
      <w:proofErr w:type="spellEnd"/>
      <w:r w:rsidRPr="00FC0A58">
        <w:rPr>
          <w:b/>
          <w:lang w:val="en-US"/>
        </w:rPr>
        <w:t xml:space="preserve"> </w:t>
      </w:r>
      <w:r w:rsidRPr="00FC0A58">
        <w:rPr>
          <w:rFonts w:ascii="Times New Roman" w:hAnsi="Times New Roman" w:cs="Times New Roman"/>
          <w:b/>
          <w:i/>
          <w:iCs/>
          <w:sz w:val="20"/>
          <w:szCs w:val="24"/>
          <w:lang w:val="en-US"/>
        </w:rPr>
        <w:t xml:space="preserve">Victoria </w:t>
      </w:r>
      <w:proofErr w:type="spellStart"/>
      <w:r w:rsidRPr="00FC0A58">
        <w:rPr>
          <w:rFonts w:ascii="Times New Roman" w:hAnsi="Times New Roman" w:cs="Times New Roman"/>
          <w:b/>
          <w:i/>
          <w:iCs/>
          <w:sz w:val="20"/>
          <w:szCs w:val="24"/>
          <w:lang w:val="en-US"/>
        </w:rPr>
        <w:t>Vladimirovna</w:t>
      </w:r>
      <w:proofErr w:type="spellEnd"/>
    </w:p>
    <w:p w:rsidR="00DC79AB" w:rsidRPr="007B3333" w:rsidRDefault="00DC79AB" w:rsidP="00DC79AB">
      <w:pPr>
        <w:pStyle w:val="a6"/>
        <w:jc w:val="right"/>
        <w:rPr>
          <w:rFonts w:ascii="Times New Roman" w:hAnsi="Times New Roman" w:cs="Times New Roman"/>
          <w:i/>
          <w:sz w:val="20"/>
          <w:lang w:val="en-US"/>
        </w:rPr>
      </w:pPr>
      <w:proofErr w:type="gramStart"/>
      <w:r w:rsidRPr="007B3333">
        <w:rPr>
          <w:rFonts w:ascii="Times New Roman" w:hAnsi="Times New Roman" w:cs="Times New Roman"/>
          <w:i/>
          <w:sz w:val="20"/>
          <w:lang w:val="en-US"/>
        </w:rPr>
        <w:t>primary</w:t>
      </w:r>
      <w:proofErr w:type="gramEnd"/>
      <w:r w:rsidRPr="007B3333">
        <w:rPr>
          <w:rFonts w:ascii="Times New Roman" w:hAnsi="Times New Roman" w:cs="Times New Roman"/>
          <w:i/>
          <w:sz w:val="20"/>
          <w:lang w:val="en-US"/>
        </w:rPr>
        <w:t xml:space="preserve"> school teacher</w:t>
      </w:r>
    </w:p>
    <w:p w:rsidR="00DC79AB" w:rsidRPr="00141731" w:rsidRDefault="00DC79AB" w:rsidP="00DC79AB">
      <w:pPr>
        <w:pStyle w:val="a6"/>
        <w:jc w:val="right"/>
        <w:rPr>
          <w:rFonts w:ascii="Times New Roman" w:hAnsi="Times New Roman" w:cs="Times New Roman"/>
          <w:i/>
          <w:iCs/>
          <w:sz w:val="20"/>
          <w:szCs w:val="24"/>
          <w:lang w:val="en-US"/>
        </w:rPr>
      </w:pPr>
      <w:r w:rsidRPr="00772039">
        <w:rPr>
          <w:rFonts w:ascii="Times New Roman" w:hAnsi="Times New Roman" w:cs="Times New Roman"/>
          <w:i/>
          <w:iCs/>
          <w:sz w:val="20"/>
          <w:szCs w:val="24"/>
          <w:lang w:val="en-US"/>
        </w:rPr>
        <w:t xml:space="preserve">GKOU "Special (correctional) boarding school No. 27" </w:t>
      </w:r>
    </w:p>
    <w:p w:rsidR="00DC79AB" w:rsidRPr="00AA0E77" w:rsidRDefault="00DC79AB" w:rsidP="00DC79AB">
      <w:pPr>
        <w:pStyle w:val="a6"/>
        <w:jc w:val="right"/>
        <w:rPr>
          <w:rFonts w:ascii="Times New Roman" w:hAnsi="Times New Roman" w:cs="Times New Roman"/>
          <w:i/>
          <w:iCs/>
          <w:sz w:val="20"/>
          <w:szCs w:val="24"/>
          <w:lang w:val="en-US"/>
        </w:rPr>
      </w:pPr>
      <w:proofErr w:type="gramStart"/>
      <w:r w:rsidRPr="00772039">
        <w:rPr>
          <w:rFonts w:ascii="Times New Roman" w:hAnsi="Times New Roman" w:cs="Times New Roman"/>
          <w:i/>
          <w:iCs/>
          <w:sz w:val="20"/>
          <w:szCs w:val="24"/>
          <w:lang w:val="en-US"/>
        </w:rPr>
        <w:t>of</w:t>
      </w:r>
      <w:proofErr w:type="gramEnd"/>
      <w:r w:rsidRPr="00772039">
        <w:rPr>
          <w:rFonts w:ascii="Times New Roman" w:hAnsi="Times New Roman" w:cs="Times New Roman"/>
          <w:i/>
          <w:iCs/>
          <w:sz w:val="20"/>
          <w:szCs w:val="24"/>
          <w:lang w:val="en-US"/>
        </w:rPr>
        <w:t xml:space="preserve"> the city of </w:t>
      </w:r>
      <w:proofErr w:type="spellStart"/>
      <w:r w:rsidRPr="00772039">
        <w:rPr>
          <w:rFonts w:ascii="Times New Roman" w:hAnsi="Times New Roman" w:cs="Times New Roman"/>
          <w:i/>
          <w:iCs/>
          <w:sz w:val="20"/>
          <w:szCs w:val="24"/>
          <w:lang w:val="en-US"/>
        </w:rPr>
        <w:t>Pyatigorsk</w:t>
      </w:r>
      <w:proofErr w:type="spellEnd"/>
      <w:r w:rsidRPr="00772039">
        <w:rPr>
          <w:rFonts w:ascii="Times New Roman" w:hAnsi="Times New Roman" w:cs="Times New Roman"/>
          <w:i/>
          <w:iCs/>
          <w:sz w:val="20"/>
          <w:szCs w:val="24"/>
          <w:lang w:val="en-US"/>
        </w:rPr>
        <w:t xml:space="preserve"> Stavropol Territory</w:t>
      </w:r>
    </w:p>
    <w:p w:rsidR="00DC79AB" w:rsidRPr="000A0C75" w:rsidRDefault="00DC79AB" w:rsidP="00DC79AB">
      <w:pPr>
        <w:pStyle w:val="a6"/>
        <w:ind w:firstLine="708"/>
        <w:jc w:val="both"/>
        <w:rPr>
          <w:rFonts w:ascii="Times New Roman" w:hAnsi="Times New Roman" w:cs="Times New Roman"/>
          <w:b/>
          <w:sz w:val="24"/>
          <w:szCs w:val="24"/>
          <w:lang w:val="en-US"/>
        </w:rPr>
      </w:pP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b/>
          <w:sz w:val="24"/>
          <w:szCs w:val="24"/>
        </w:rPr>
        <w:t>Аннотация:</w:t>
      </w:r>
      <w:r w:rsidRPr="007B3333">
        <w:rPr>
          <w:rFonts w:ascii="Times New Roman" w:hAnsi="Times New Roman" w:cs="Times New Roman"/>
          <w:iCs/>
          <w:color w:val="000000"/>
          <w:sz w:val="24"/>
          <w:szCs w:val="24"/>
        </w:rPr>
        <w:t xml:space="preserve"> </w:t>
      </w:r>
      <w:r w:rsidRPr="007B3333">
        <w:rPr>
          <w:rFonts w:ascii="Times New Roman" w:hAnsi="Times New Roman" w:cs="Times New Roman"/>
          <w:i/>
          <w:iCs/>
          <w:color w:val="000000"/>
          <w:sz w:val="24"/>
          <w:szCs w:val="24"/>
        </w:rPr>
        <w:t>В статье рассматриваются особенности развития детей с недостатком в психическом развитии. Освещены нетрадиционные приемы коррекции недостатков психического развития и особенности их применения. Так же внимание уделяется значимости этих приёмов и их влиянию на положительный результат в коррекции недостатков психического развития.</w:t>
      </w:r>
    </w:p>
    <w:p w:rsidR="00DC79AB" w:rsidRPr="007B3333" w:rsidRDefault="00DC79AB" w:rsidP="00DC79AB">
      <w:pPr>
        <w:pStyle w:val="a6"/>
        <w:ind w:firstLine="708"/>
        <w:jc w:val="both"/>
        <w:rPr>
          <w:rFonts w:ascii="Times New Roman" w:hAnsi="Times New Roman" w:cs="Times New Roman"/>
          <w:sz w:val="24"/>
          <w:szCs w:val="24"/>
          <w:lang w:val="en-US"/>
        </w:rPr>
      </w:pPr>
      <w:r w:rsidRPr="007B3333">
        <w:rPr>
          <w:rFonts w:ascii="Times New Roman" w:hAnsi="Times New Roman" w:cs="Times New Roman"/>
          <w:b/>
          <w:sz w:val="24"/>
          <w:szCs w:val="24"/>
          <w:lang w:val="en-US"/>
        </w:rPr>
        <w:t>Annotation:</w:t>
      </w:r>
      <w:r w:rsidRPr="007B3333">
        <w:rPr>
          <w:rFonts w:ascii="Times New Roman" w:hAnsi="Times New Roman" w:cs="Times New Roman"/>
          <w:sz w:val="24"/>
          <w:szCs w:val="24"/>
          <w:lang w:val="en-US"/>
        </w:rPr>
        <w:t xml:space="preserve"> </w:t>
      </w:r>
      <w:r w:rsidRPr="007B3333">
        <w:rPr>
          <w:rFonts w:ascii="Times New Roman" w:hAnsi="Times New Roman" w:cs="Times New Roman"/>
          <w:i/>
          <w:sz w:val="24"/>
          <w:szCs w:val="24"/>
          <w:lang w:val="en-US"/>
        </w:rPr>
        <w:t>The article deals with the peculiarities of the development of children with a lack of mental development. Non-traditional methods of correction of mental development deficiencies and their application are highlighted. Also, attention is paid to the significance of these techniques and their impact on the positive result in correcting mental development deficiencies.</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b/>
          <w:sz w:val="24"/>
          <w:szCs w:val="24"/>
        </w:rPr>
        <w:t>Ключевые слова:</w:t>
      </w:r>
      <w:r w:rsidRPr="007B3333">
        <w:rPr>
          <w:rFonts w:ascii="Times New Roman" w:hAnsi="Times New Roman" w:cs="Times New Roman"/>
          <w:sz w:val="24"/>
          <w:szCs w:val="24"/>
        </w:rPr>
        <w:t xml:space="preserve"> </w:t>
      </w:r>
      <w:r w:rsidRPr="007B3333">
        <w:rPr>
          <w:rFonts w:ascii="Times New Roman" w:hAnsi="Times New Roman" w:cs="Times New Roman"/>
          <w:i/>
          <w:sz w:val="24"/>
          <w:szCs w:val="24"/>
        </w:rPr>
        <w:t xml:space="preserve">психическое развитие, </w:t>
      </w:r>
      <w:proofErr w:type="spellStart"/>
      <w:r w:rsidRPr="007B3333">
        <w:rPr>
          <w:rFonts w:ascii="Times New Roman" w:hAnsi="Times New Roman" w:cs="Times New Roman"/>
          <w:i/>
          <w:sz w:val="24"/>
          <w:szCs w:val="24"/>
        </w:rPr>
        <w:t>рациотехника</w:t>
      </w:r>
      <w:proofErr w:type="spellEnd"/>
      <w:r w:rsidRPr="007B3333">
        <w:rPr>
          <w:rFonts w:ascii="Times New Roman" w:hAnsi="Times New Roman" w:cs="Times New Roman"/>
          <w:i/>
          <w:sz w:val="24"/>
          <w:szCs w:val="24"/>
        </w:rPr>
        <w:t xml:space="preserve">, </w:t>
      </w:r>
      <w:proofErr w:type="spellStart"/>
      <w:r w:rsidRPr="007B3333">
        <w:rPr>
          <w:rFonts w:ascii="Times New Roman" w:hAnsi="Times New Roman" w:cs="Times New Roman"/>
          <w:i/>
          <w:sz w:val="24"/>
          <w:szCs w:val="24"/>
        </w:rPr>
        <w:t>пескотерапия</w:t>
      </w:r>
      <w:proofErr w:type="spellEnd"/>
      <w:r w:rsidRPr="007B3333">
        <w:rPr>
          <w:rFonts w:ascii="Times New Roman" w:hAnsi="Times New Roman" w:cs="Times New Roman"/>
          <w:i/>
          <w:sz w:val="24"/>
          <w:szCs w:val="24"/>
        </w:rPr>
        <w:t>, хрома терапия, коррекционное обучение.</w:t>
      </w:r>
    </w:p>
    <w:p w:rsidR="00DC79AB" w:rsidRPr="007B3333" w:rsidRDefault="00DC79AB" w:rsidP="00DC79AB">
      <w:pPr>
        <w:pStyle w:val="a6"/>
        <w:ind w:firstLine="708"/>
        <w:jc w:val="both"/>
        <w:rPr>
          <w:rFonts w:ascii="Times New Roman" w:hAnsi="Times New Roman" w:cs="Times New Roman"/>
          <w:sz w:val="24"/>
          <w:szCs w:val="24"/>
          <w:lang w:val="en-US"/>
        </w:rPr>
      </w:pPr>
      <w:r w:rsidRPr="007B3333">
        <w:rPr>
          <w:rFonts w:ascii="Times New Roman" w:hAnsi="Times New Roman" w:cs="Times New Roman"/>
          <w:b/>
          <w:sz w:val="24"/>
          <w:szCs w:val="24"/>
          <w:lang w:val="en-US"/>
        </w:rPr>
        <w:t>Keywords</w:t>
      </w:r>
      <w:r w:rsidRPr="007B3333">
        <w:rPr>
          <w:rFonts w:ascii="Times New Roman" w:hAnsi="Times New Roman" w:cs="Times New Roman"/>
          <w:b/>
          <w:i/>
          <w:sz w:val="24"/>
          <w:szCs w:val="24"/>
          <w:lang w:val="en-US"/>
        </w:rPr>
        <w:t>:</w:t>
      </w:r>
      <w:r w:rsidRPr="007B3333">
        <w:rPr>
          <w:rFonts w:ascii="Times New Roman" w:hAnsi="Times New Roman" w:cs="Times New Roman"/>
          <w:i/>
          <w:sz w:val="24"/>
          <w:szCs w:val="24"/>
          <w:lang w:val="en-US"/>
        </w:rPr>
        <w:t xml:space="preserve"> mental development, </w:t>
      </w:r>
      <w:proofErr w:type="spellStart"/>
      <w:r w:rsidRPr="007B3333">
        <w:rPr>
          <w:rFonts w:ascii="Times New Roman" w:hAnsi="Times New Roman" w:cs="Times New Roman"/>
          <w:i/>
          <w:sz w:val="24"/>
          <w:szCs w:val="24"/>
          <w:lang w:val="en-US"/>
        </w:rPr>
        <w:t>ratsiotehnika</w:t>
      </w:r>
      <w:proofErr w:type="spellEnd"/>
      <w:r w:rsidRPr="007B3333">
        <w:rPr>
          <w:rFonts w:ascii="Times New Roman" w:hAnsi="Times New Roman" w:cs="Times New Roman"/>
          <w:i/>
          <w:sz w:val="24"/>
          <w:szCs w:val="24"/>
          <w:lang w:val="en-US"/>
        </w:rPr>
        <w:t xml:space="preserve">, sand therapy, </w:t>
      </w:r>
      <w:proofErr w:type="spellStart"/>
      <w:r w:rsidRPr="007B3333">
        <w:rPr>
          <w:rFonts w:ascii="Times New Roman" w:hAnsi="Times New Roman" w:cs="Times New Roman"/>
          <w:i/>
          <w:sz w:val="24"/>
          <w:szCs w:val="24"/>
          <w:lang w:val="en-US"/>
        </w:rPr>
        <w:t>chromotherapy</w:t>
      </w:r>
      <w:proofErr w:type="spellEnd"/>
      <w:r w:rsidRPr="007B3333">
        <w:rPr>
          <w:rFonts w:ascii="Times New Roman" w:hAnsi="Times New Roman" w:cs="Times New Roman"/>
          <w:i/>
          <w:sz w:val="24"/>
          <w:szCs w:val="24"/>
          <w:lang w:val="en-US"/>
        </w:rPr>
        <w:t>, correctional training.</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color w:val="000000"/>
          <w:sz w:val="24"/>
          <w:szCs w:val="24"/>
        </w:rPr>
        <w:t>Сегодня число детей с отклонениями и аномалиями в психическом развитии возрастает. Отклонения или аномалии в развитии ребёнка многообразны. Проявляется это в психофизическом становлении ребёнка его визуального восприятия, слуховой и речевой систем, умственной, эмоционально-волевой сфер двигательной системы. У детей с нарушением психического развития выражается низкая работоспособность и плодотворность, кратковременная память, низкое развитие опосредованного запоминания.</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color w:val="000000"/>
          <w:sz w:val="24"/>
          <w:szCs w:val="24"/>
        </w:rPr>
        <w:t xml:space="preserve">Нарушения в психическом развитии в большинстве случаев, обнаруживается следствием </w:t>
      </w:r>
      <w:proofErr w:type="spellStart"/>
      <w:r w:rsidRPr="007B3333">
        <w:rPr>
          <w:rFonts w:ascii="Times New Roman" w:hAnsi="Times New Roman" w:cs="Times New Roman"/>
          <w:color w:val="000000"/>
          <w:sz w:val="24"/>
          <w:szCs w:val="24"/>
        </w:rPr>
        <w:t>резидуально</w:t>
      </w:r>
      <w:proofErr w:type="spellEnd"/>
      <w:r w:rsidRPr="007B3333">
        <w:rPr>
          <w:rFonts w:ascii="Times New Roman" w:hAnsi="Times New Roman" w:cs="Times New Roman"/>
          <w:color w:val="000000"/>
          <w:sz w:val="24"/>
          <w:szCs w:val="24"/>
        </w:rPr>
        <w:t>-органической недостаточности центральной нервной системы. Поражение ЦНС, приведшие к такой недостаточности, действовали на ранних этапах развития, а благодаря пластичности нервной системы их влияние со временем затухает. В результате чего, важно понимать особенности развития таких детей.</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Неумение сосредоточиться на учебном задании, сниженная концентрация, повышенная отвлекаемость,</w:t>
      </w:r>
      <w:r w:rsidR="00726E93">
        <w:rPr>
          <w:rFonts w:ascii="Times New Roman" w:hAnsi="Times New Roman" w:cs="Times New Roman"/>
          <w:sz w:val="24"/>
          <w:szCs w:val="24"/>
        </w:rPr>
        <w:t xml:space="preserve"> </w:t>
      </w:r>
      <w:r w:rsidRPr="007B3333">
        <w:rPr>
          <w:rFonts w:ascii="Times New Roman" w:hAnsi="Times New Roman" w:cs="Times New Roman"/>
          <w:sz w:val="24"/>
          <w:szCs w:val="24"/>
        </w:rPr>
        <w:t xml:space="preserve">так характеризуется память детей с нарушением психического развития. Восприятие фрагментарное. Проблема в развитии не произвольной памяти. Испытывают трудности в запоминании, лучше запоминают наглядный не речевой материал. Низкий объем запоминания. </w:t>
      </w:r>
      <w:proofErr w:type="spellStart"/>
      <w:r w:rsidRPr="007B3333">
        <w:rPr>
          <w:rFonts w:ascii="Times New Roman" w:hAnsi="Times New Roman" w:cs="Times New Roman"/>
          <w:sz w:val="24"/>
          <w:szCs w:val="24"/>
        </w:rPr>
        <w:t>Несформированность</w:t>
      </w:r>
      <w:proofErr w:type="spellEnd"/>
      <w:r w:rsidRPr="007B3333">
        <w:rPr>
          <w:rFonts w:ascii="Times New Roman" w:hAnsi="Times New Roman" w:cs="Times New Roman"/>
          <w:sz w:val="24"/>
          <w:szCs w:val="24"/>
        </w:rPr>
        <w:t xml:space="preserve"> операций обобщения. Нарушение формирования словесно-логического мышления. Возникают трудности в дифференциации звуков. Низкий словарный запас. Нарушения </w:t>
      </w:r>
      <w:proofErr w:type="spellStart"/>
      <w:proofErr w:type="gramStart"/>
      <w:r w:rsidRPr="007B3333">
        <w:rPr>
          <w:rFonts w:ascii="Times New Roman" w:hAnsi="Times New Roman" w:cs="Times New Roman"/>
          <w:sz w:val="24"/>
          <w:szCs w:val="24"/>
        </w:rPr>
        <w:t>звуко</w:t>
      </w:r>
      <w:proofErr w:type="spellEnd"/>
      <w:r w:rsidRPr="007B3333">
        <w:rPr>
          <w:rFonts w:ascii="Times New Roman" w:hAnsi="Times New Roman" w:cs="Times New Roman"/>
          <w:sz w:val="24"/>
          <w:szCs w:val="24"/>
        </w:rPr>
        <w:t xml:space="preserve"> произношения</w:t>
      </w:r>
      <w:proofErr w:type="gram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несформированность</w:t>
      </w:r>
      <w:proofErr w:type="spellEnd"/>
      <w:r w:rsidRPr="007B3333">
        <w:rPr>
          <w:rFonts w:ascii="Times New Roman" w:hAnsi="Times New Roman" w:cs="Times New Roman"/>
          <w:sz w:val="24"/>
          <w:szCs w:val="24"/>
        </w:rPr>
        <w:t xml:space="preserve"> лексико-грамматического строя речи. </w:t>
      </w:r>
      <w:proofErr w:type="spellStart"/>
      <w:r w:rsidRPr="007B3333">
        <w:rPr>
          <w:rFonts w:ascii="Times New Roman" w:hAnsi="Times New Roman" w:cs="Times New Roman"/>
          <w:sz w:val="24"/>
          <w:szCs w:val="24"/>
        </w:rPr>
        <w:t>Несформированность</w:t>
      </w:r>
      <w:proofErr w:type="spellEnd"/>
      <w:r w:rsidRPr="007B3333">
        <w:rPr>
          <w:rFonts w:ascii="Times New Roman" w:hAnsi="Times New Roman" w:cs="Times New Roman"/>
          <w:sz w:val="24"/>
          <w:szCs w:val="24"/>
        </w:rPr>
        <w:t xml:space="preserve"> навыков чтения и письма может привести к </w:t>
      </w:r>
      <w:proofErr w:type="spellStart"/>
      <w:r w:rsidRPr="007B3333">
        <w:rPr>
          <w:rFonts w:ascii="Times New Roman" w:hAnsi="Times New Roman" w:cs="Times New Roman"/>
          <w:sz w:val="24"/>
          <w:szCs w:val="24"/>
        </w:rPr>
        <w:t>дисграфии</w:t>
      </w:r>
      <w:proofErr w:type="spellEnd"/>
      <w:r w:rsidRPr="007B3333">
        <w:rPr>
          <w:rFonts w:ascii="Times New Roman" w:hAnsi="Times New Roman" w:cs="Times New Roman"/>
          <w:sz w:val="24"/>
          <w:szCs w:val="24"/>
        </w:rPr>
        <w:t xml:space="preserve"> и </w:t>
      </w:r>
      <w:proofErr w:type="spellStart"/>
      <w:r w:rsidRPr="007B3333">
        <w:rPr>
          <w:rFonts w:ascii="Times New Roman" w:hAnsi="Times New Roman" w:cs="Times New Roman"/>
          <w:sz w:val="24"/>
          <w:szCs w:val="24"/>
        </w:rPr>
        <w:t>дислексии</w:t>
      </w:r>
      <w:proofErr w:type="spellEnd"/>
      <w:r w:rsidRPr="007B3333">
        <w:rPr>
          <w:rFonts w:ascii="Times New Roman" w:hAnsi="Times New Roman" w:cs="Times New Roman"/>
          <w:sz w:val="24"/>
          <w:szCs w:val="24"/>
        </w:rPr>
        <w:t xml:space="preserve"> [1,103].</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 xml:space="preserve">Учитывая эти особенности, необходимо понимать, что выстроив обучающую деятельность привычным образом, это не принесет желанного результата. Использование </w:t>
      </w:r>
      <w:r w:rsidRPr="007B3333">
        <w:rPr>
          <w:rFonts w:ascii="Times New Roman" w:hAnsi="Times New Roman" w:cs="Times New Roman"/>
          <w:sz w:val="24"/>
          <w:szCs w:val="24"/>
        </w:rPr>
        <w:lastRenderedPageBreak/>
        <w:t>нетрадиционных педагогических приемов для коррекции недостатков психического развития, позволит детям лучше усваивать материал, даст возможность больше запомнить из урока, что приведет к боле высоким результатам. К таким приемам можно отнести:</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eastAsia="Times New Roman" w:hAnsi="Times New Roman" w:cs="Times New Roman"/>
          <w:sz w:val="24"/>
          <w:szCs w:val="24"/>
          <w:lang w:eastAsia="ru-RU"/>
        </w:rPr>
        <w:t xml:space="preserve">- </w:t>
      </w:r>
      <w:proofErr w:type="spellStart"/>
      <w:r w:rsidRPr="007B3333">
        <w:rPr>
          <w:rFonts w:ascii="Times New Roman" w:eastAsia="Times New Roman" w:hAnsi="Times New Roman" w:cs="Times New Roman"/>
          <w:sz w:val="24"/>
          <w:szCs w:val="24"/>
          <w:lang w:eastAsia="ru-RU"/>
        </w:rPr>
        <w:t>Рациотехнику</w:t>
      </w:r>
      <w:proofErr w:type="spellEnd"/>
      <w:r w:rsidRPr="007B3333">
        <w:rPr>
          <w:rFonts w:ascii="Times New Roman" w:eastAsia="Times New Roman" w:hAnsi="Times New Roman" w:cs="Times New Roman"/>
          <w:sz w:val="24"/>
          <w:szCs w:val="24"/>
          <w:lang w:eastAsia="ru-RU"/>
        </w:rPr>
        <w:t>.</w:t>
      </w:r>
      <w:r w:rsidRPr="007B3333">
        <w:rPr>
          <w:rFonts w:ascii="Times New Roman" w:hAnsi="Times New Roman" w:cs="Times New Roman"/>
          <w:color w:val="414B56"/>
          <w:sz w:val="24"/>
          <w:szCs w:val="24"/>
        </w:rPr>
        <w:t xml:space="preserve">  </w:t>
      </w:r>
      <w:proofErr w:type="spellStart"/>
      <w:r w:rsidRPr="007B3333">
        <w:rPr>
          <w:rFonts w:ascii="Times New Roman" w:hAnsi="Times New Roman" w:cs="Times New Roman"/>
          <w:sz w:val="24"/>
          <w:szCs w:val="24"/>
        </w:rPr>
        <w:t>Рациотехника</w:t>
      </w:r>
      <w:proofErr w:type="spellEnd"/>
      <w:r w:rsidRPr="007B3333">
        <w:rPr>
          <w:rFonts w:ascii="Times New Roman" w:hAnsi="Times New Roman" w:cs="Times New Roman"/>
          <w:sz w:val="24"/>
          <w:szCs w:val="24"/>
        </w:rPr>
        <w:t xml:space="preserve"> - это непроизвольное запоминание, т.е. осознание взаимосвязи между элементами информации, установление смысловых связок (запоминание сути рассказа).[2,19] </w:t>
      </w:r>
      <w:r w:rsidRPr="007B3333">
        <w:rPr>
          <w:rFonts w:ascii="Times New Roman" w:eastAsia="Times New Roman" w:hAnsi="Times New Roman" w:cs="Times New Roman"/>
          <w:sz w:val="24"/>
          <w:szCs w:val="24"/>
          <w:lang w:eastAsia="ru-RU"/>
        </w:rPr>
        <w:t>Такой прием дети не могут применять самостоятельно, поэтому нужно ориентировать их на ключевые вопросы:</w:t>
      </w:r>
    </w:p>
    <w:p w:rsidR="00DC79AB" w:rsidRPr="007B3333" w:rsidRDefault="00DC79AB" w:rsidP="00DC79AB">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7B3333">
        <w:rPr>
          <w:rFonts w:ascii="Times New Roman" w:eastAsia="Times New Roman" w:hAnsi="Times New Roman" w:cs="Times New Roman"/>
          <w:sz w:val="24"/>
          <w:szCs w:val="24"/>
          <w:lang w:eastAsia="ru-RU"/>
        </w:rPr>
        <w:t>что вы запомнили?</w:t>
      </w:r>
    </w:p>
    <w:p w:rsidR="00DC79AB" w:rsidRPr="007B3333" w:rsidRDefault="00DC79AB" w:rsidP="00DC79AB">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7B3333">
        <w:rPr>
          <w:rFonts w:ascii="Times New Roman" w:eastAsia="Times New Roman" w:hAnsi="Times New Roman" w:cs="Times New Roman"/>
          <w:sz w:val="24"/>
          <w:szCs w:val="24"/>
          <w:lang w:eastAsia="ru-RU"/>
        </w:rPr>
        <w:t>кто был героем произведения?</w:t>
      </w:r>
    </w:p>
    <w:p w:rsidR="00DC79AB" w:rsidRPr="007B3333" w:rsidRDefault="00DC79AB" w:rsidP="00DC79AB">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7B3333">
        <w:rPr>
          <w:rFonts w:ascii="Times New Roman" w:eastAsia="Times New Roman" w:hAnsi="Times New Roman" w:cs="Times New Roman"/>
          <w:sz w:val="24"/>
          <w:szCs w:val="24"/>
          <w:lang w:eastAsia="ru-RU"/>
        </w:rPr>
        <w:t>по плану, определяем последовательность сюжета, с использованием иллюстраций.</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eastAsia="Times New Roman" w:hAnsi="Times New Roman" w:cs="Times New Roman"/>
          <w:sz w:val="24"/>
          <w:szCs w:val="24"/>
          <w:lang w:eastAsia="ru-RU"/>
        </w:rPr>
        <w:t>Прибегать к этому приему лучше на уроках чтения.</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Пескотерапия</w:t>
      </w:r>
      <w:proofErr w:type="spellEnd"/>
      <w:r w:rsidRPr="007B3333">
        <w:rPr>
          <w:rFonts w:ascii="Times New Roman" w:hAnsi="Times New Roman" w:cs="Times New Roman"/>
          <w:sz w:val="24"/>
          <w:szCs w:val="24"/>
        </w:rPr>
        <w:t xml:space="preserve"> - заключается в играх с песком. Психологи считают, что песок поглощает негативную энергию, очищает ребенка, балансирует его эмоциональное состояние.[4,87] Такой прием используется как в художественных упражнениях, так и в графических. Этот прием позволяет лучше запомнить новые буквы и числа. Влияет на обогащение словаря детей.  Наиболее высокий результат такие игры принесут на уроках развития речи.</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Хромотерапия</w:t>
      </w:r>
      <w:proofErr w:type="spellEnd"/>
      <w:r w:rsidRPr="007B3333">
        <w:rPr>
          <w:rFonts w:ascii="Times New Roman" w:hAnsi="Times New Roman" w:cs="Times New Roman"/>
          <w:sz w:val="24"/>
          <w:szCs w:val="24"/>
        </w:rPr>
        <w:t xml:space="preserve"> - влияние цвета на организм ребенка. Каждый цвет несет свое воздействие на  эмоциональны</w:t>
      </w:r>
      <w:r w:rsidR="00726E93">
        <w:rPr>
          <w:rFonts w:ascii="Times New Roman" w:hAnsi="Times New Roman" w:cs="Times New Roman"/>
          <w:sz w:val="24"/>
          <w:szCs w:val="24"/>
        </w:rPr>
        <w:t>й</w:t>
      </w:r>
      <w:r w:rsidRPr="007B3333">
        <w:rPr>
          <w:rFonts w:ascii="Times New Roman" w:hAnsi="Times New Roman" w:cs="Times New Roman"/>
          <w:sz w:val="24"/>
          <w:szCs w:val="24"/>
        </w:rPr>
        <w:t xml:space="preserve"> баланс ребенка. К примеру, синий цвет расслабляет, а фиолетовый цве</w:t>
      </w:r>
      <w:r w:rsidR="00726E93">
        <w:rPr>
          <w:rFonts w:ascii="Times New Roman" w:hAnsi="Times New Roman" w:cs="Times New Roman"/>
          <w:sz w:val="24"/>
          <w:szCs w:val="24"/>
        </w:rPr>
        <w:t xml:space="preserve">т способствует </w:t>
      </w:r>
      <w:r w:rsidRPr="007B3333">
        <w:rPr>
          <w:rFonts w:ascii="Times New Roman" w:hAnsi="Times New Roman" w:cs="Times New Roman"/>
          <w:bCs/>
          <w:sz w:val="24"/>
          <w:szCs w:val="24"/>
        </w:rPr>
        <w:t>выработке гормонов радости</w:t>
      </w:r>
      <w:r w:rsidRPr="007B3333">
        <w:rPr>
          <w:rFonts w:ascii="Times New Roman" w:hAnsi="Times New Roman" w:cs="Times New Roman"/>
          <w:sz w:val="24"/>
          <w:szCs w:val="24"/>
        </w:rPr>
        <w:t>, зеленый обладает успокаивающим воздействием. Использовать такой прием можно в виде упражнения на любом уроке. Это поможет педагогу управлять эмоциональным состоянием ребенка, что позволяет ориентировать ребенка на восприятие и запоминание материала [5,46].</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 xml:space="preserve">Все эти приемы можно использовать как отдельные упражнения во время урока, так и построить весь урока на основе приема. Так же во время урока некоторые приемы можно совмещать. Например, </w:t>
      </w:r>
      <w:proofErr w:type="gramStart"/>
      <w:r w:rsidRPr="007B3333">
        <w:rPr>
          <w:rFonts w:ascii="Times New Roman" w:hAnsi="Times New Roman" w:cs="Times New Roman"/>
          <w:sz w:val="24"/>
          <w:szCs w:val="24"/>
        </w:rPr>
        <w:t>при</w:t>
      </w:r>
      <w:proofErr w:type="gramEnd"/>
      <w:r w:rsidRPr="007B3333">
        <w:rPr>
          <w:rFonts w:ascii="Times New Roman" w:hAnsi="Times New Roman" w:cs="Times New Roman"/>
          <w:sz w:val="24"/>
          <w:szCs w:val="24"/>
        </w:rPr>
        <w:t xml:space="preserve"> использование цветного песка, это будет и </w:t>
      </w:r>
      <w:proofErr w:type="spellStart"/>
      <w:r w:rsidRPr="007B3333">
        <w:rPr>
          <w:rFonts w:ascii="Times New Roman" w:hAnsi="Times New Roman" w:cs="Times New Roman"/>
          <w:sz w:val="24"/>
          <w:szCs w:val="24"/>
        </w:rPr>
        <w:t>хромотерапия</w:t>
      </w:r>
      <w:proofErr w:type="spellEnd"/>
      <w:r w:rsidRPr="007B3333">
        <w:rPr>
          <w:rFonts w:ascii="Times New Roman" w:hAnsi="Times New Roman" w:cs="Times New Roman"/>
          <w:sz w:val="24"/>
          <w:szCs w:val="24"/>
        </w:rPr>
        <w:t xml:space="preserve"> и </w:t>
      </w:r>
      <w:proofErr w:type="spellStart"/>
      <w:r w:rsidRPr="007B3333">
        <w:rPr>
          <w:rFonts w:ascii="Times New Roman" w:hAnsi="Times New Roman" w:cs="Times New Roman"/>
          <w:sz w:val="24"/>
          <w:szCs w:val="24"/>
        </w:rPr>
        <w:t>пескотерапия</w:t>
      </w:r>
      <w:proofErr w:type="spellEnd"/>
      <w:r w:rsidRPr="007B3333">
        <w:rPr>
          <w:rFonts w:ascii="Times New Roman" w:hAnsi="Times New Roman" w:cs="Times New Roman"/>
          <w:sz w:val="24"/>
          <w:szCs w:val="24"/>
        </w:rPr>
        <w:t>.</w:t>
      </w:r>
    </w:p>
    <w:p w:rsidR="00DC79AB" w:rsidRPr="007B3333" w:rsidRDefault="00726E93" w:rsidP="00DC79A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Применение </w:t>
      </w:r>
      <w:r w:rsidR="00DC79AB" w:rsidRPr="007B3333">
        <w:rPr>
          <w:rFonts w:ascii="Times New Roman" w:hAnsi="Times New Roman" w:cs="Times New Roman"/>
          <w:bCs/>
          <w:sz w:val="24"/>
          <w:szCs w:val="24"/>
        </w:rPr>
        <w:t>нетрадиционных</w:t>
      </w:r>
      <w:r>
        <w:rPr>
          <w:rFonts w:ascii="Times New Roman" w:hAnsi="Times New Roman" w:cs="Times New Roman"/>
          <w:sz w:val="24"/>
          <w:szCs w:val="24"/>
        </w:rPr>
        <w:t xml:space="preserve"> </w:t>
      </w:r>
      <w:r w:rsidR="00DC79AB" w:rsidRPr="007B3333">
        <w:rPr>
          <w:rFonts w:ascii="Times New Roman" w:hAnsi="Times New Roman" w:cs="Times New Roman"/>
          <w:sz w:val="24"/>
          <w:szCs w:val="24"/>
        </w:rPr>
        <w:t xml:space="preserve">приемов позволяет добиться устойчивого внимания и поддержания интереса на протяжении всего урока. </w:t>
      </w:r>
      <w:r>
        <w:rPr>
          <w:rFonts w:ascii="Times New Roman" w:hAnsi="Times New Roman" w:cs="Times New Roman"/>
          <w:sz w:val="24"/>
          <w:szCs w:val="24"/>
        </w:rPr>
        <w:t>П</w:t>
      </w:r>
      <w:r w:rsidR="00DC79AB" w:rsidRPr="007B3333">
        <w:rPr>
          <w:rFonts w:ascii="Times New Roman" w:hAnsi="Times New Roman" w:cs="Times New Roman"/>
          <w:sz w:val="24"/>
          <w:szCs w:val="24"/>
        </w:rPr>
        <w:t xml:space="preserve">реимуществом является, активизация всех анализаторных систем в коррекционный процесс, </w:t>
      </w:r>
      <w:r>
        <w:rPr>
          <w:rFonts w:ascii="Times New Roman" w:hAnsi="Times New Roman" w:cs="Times New Roman"/>
          <w:sz w:val="24"/>
          <w:szCs w:val="24"/>
        </w:rPr>
        <w:t xml:space="preserve">что позволяет усовершенствовать </w:t>
      </w:r>
      <w:r w:rsidR="00DC79AB" w:rsidRPr="007B3333">
        <w:rPr>
          <w:rFonts w:ascii="Times New Roman" w:hAnsi="Times New Roman" w:cs="Times New Roman"/>
          <w:bCs/>
          <w:sz w:val="24"/>
          <w:szCs w:val="24"/>
        </w:rPr>
        <w:t>его [3,76]</w:t>
      </w:r>
      <w:r w:rsidR="00DC79AB" w:rsidRPr="007B3333">
        <w:rPr>
          <w:rFonts w:ascii="Times New Roman" w:hAnsi="Times New Roman" w:cs="Times New Roman"/>
          <w:sz w:val="24"/>
          <w:szCs w:val="24"/>
        </w:rPr>
        <w:t>.</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Проведение уроков</w:t>
      </w:r>
      <w:r w:rsidR="00726E93">
        <w:rPr>
          <w:rFonts w:ascii="Times New Roman" w:hAnsi="Times New Roman" w:cs="Times New Roman"/>
          <w:sz w:val="24"/>
          <w:szCs w:val="24"/>
        </w:rPr>
        <w:t xml:space="preserve"> с использованием нестандартных </w:t>
      </w:r>
      <w:r w:rsidRPr="007B3333">
        <w:rPr>
          <w:rFonts w:ascii="Times New Roman" w:hAnsi="Times New Roman" w:cs="Times New Roman"/>
          <w:bCs/>
          <w:sz w:val="24"/>
          <w:szCs w:val="24"/>
        </w:rPr>
        <w:t>приемов</w:t>
      </w:r>
      <w:r w:rsidR="00726E93">
        <w:rPr>
          <w:rFonts w:ascii="Times New Roman" w:hAnsi="Times New Roman" w:cs="Times New Roman"/>
          <w:sz w:val="24"/>
          <w:szCs w:val="24"/>
        </w:rPr>
        <w:t xml:space="preserve"> </w:t>
      </w:r>
      <w:r w:rsidRPr="007B3333">
        <w:rPr>
          <w:rFonts w:ascii="Times New Roman" w:hAnsi="Times New Roman" w:cs="Times New Roman"/>
          <w:sz w:val="24"/>
          <w:szCs w:val="24"/>
        </w:rPr>
        <w:t>- это мощный стимул в обучении. Результатом организации таких уроков становится ак</w:t>
      </w:r>
      <w:r w:rsidR="00726E93">
        <w:rPr>
          <w:rFonts w:ascii="Times New Roman" w:hAnsi="Times New Roman" w:cs="Times New Roman"/>
          <w:sz w:val="24"/>
          <w:szCs w:val="24"/>
        </w:rPr>
        <w:t xml:space="preserve">тивизация психических процессов </w:t>
      </w:r>
      <w:r w:rsidRPr="007B3333">
        <w:rPr>
          <w:rFonts w:ascii="Times New Roman" w:hAnsi="Times New Roman" w:cs="Times New Roman"/>
          <w:sz w:val="24"/>
          <w:szCs w:val="24"/>
        </w:rPr>
        <w:t>детей: восприятие, внимание, память, мышление; гораздо активнее и быстрее происходит возбуждение познавательного интереса. А так же эмоциональный настрой на таких уроках нацелен на получение новых знаний. Продуктивность такого обучения и коррекции, гораздо выше.</w:t>
      </w:r>
    </w:p>
    <w:p w:rsidR="00DC79AB" w:rsidRPr="007B3333" w:rsidRDefault="00DC79AB" w:rsidP="00DC79AB">
      <w:pPr>
        <w:pStyle w:val="a6"/>
        <w:jc w:val="both"/>
        <w:rPr>
          <w:rFonts w:ascii="Times New Roman" w:hAnsi="Times New Roman" w:cs="Times New Roman"/>
          <w:sz w:val="24"/>
          <w:szCs w:val="24"/>
        </w:rPr>
      </w:pPr>
    </w:p>
    <w:p w:rsidR="00DC79AB" w:rsidRDefault="00DC79AB" w:rsidP="00DC79AB">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 xml:space="preserve">1. Артемьева, Татьяна Психолого-педагогическая диагностика нарушений развития детей / Татьяна Артемьева. - М.: </w:t>
      </w:r>
      <w:proofErr w:type="spellStart"/>
      <w:r w:rsidRPr="007B3333">
        <w:rPr>
          <w:rFonts w:ascii="Times New Roman" w:hAnsi="Times New Roman" w:cs="Times New Roman"/>
          <w:sz w:val="24"/>
          <w:szCs w:val="24"/>
        </w:rPr>
        <w:t>Palmarium</w:t>
      </w:r>
      <w:proofErr w:type="spell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Academic</w:t>
      </w:r>
      <w:proofErr w:type="spell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Publishing</w:t>
      </w:r>
      <w:proofErr w:type="spellEnd"/>
      <w:r w:rsidRPr="007B3333">
        <w:rPr>
          <w:rFonts w:ascii="Times New Roman" w:hAnsi="Times New Roman" w:cs="Times New Roman"/>
          <w:sz w:val="24"/>
          <w:szCs w:val="24"/>
        </w:rPr>
        <w:t>, 2017.</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 xml:space="preserve">2.  </w:t>
      </w:r>
      <w:proofErr w:type="spellStart"/>
      <w:r w:rsidRPr="007B3333">
        <w:rPr>
          <w:rFonts w:ascii="Times New Roman" w:hAnsi="Times New Roman" w:cs="Times New Roman"/>
          <w:sz w:val="24"/>
          <w:szCs w:val="24"/>
        </w:rPr>
        <w:t>Глоба</w:t>
      </w:r>
      <w:proofErr w:type="spellEnd"/>
      <w:r w:rsidRPr="007B3333">
        <w:rPr>
          <w:rFonts w:ascii="Times New Roman" w:hAnsi="Times New Roman" w:cs="Times New Roman"/>
          <w:sz w:val="24"/>
          <w:szCs w:val="24"/>
        </w:rPr>
        <w:t xml:space="preserve">, Наталья </w:t>
      </w:r>
      <w:proofErr w:type="spellStart"/>
      <w:r w:rsidRPr="007B3333">
        <w:rPr>
          <w:rFonts w:ascii="Times New Roman" w:hAnsi="Times New Roman" w:cs="Times New Roman"/>
          <w:sz w:val="24"/>
          <w:szCs w:val="24"/>
        </w:rPr>
        <w:t>Эмпатия</w:t>
      </w:r>
      <w:proofErr w:type="spellEnd"/>
      <w:r w:rsidRPr="007B3333">
        <w:rPr>
          <w:rFonts w:ascii="Times New Roman" w:hAnsi="Times New Roman" w:cs="Times New Roman"/>
          <w:sz w:val="24"/>
          <w:szCs w:val="24"/>
        </w:rPr>
        <w:t xml:space="preserve"> у детей с задержкой психического развития / Наталья </w:t>
      </w:r>
      <w:proofErr w:type="spellStart"/>
      <w:r w:rsidRPr="007B3333">
        <w:rPr>
          <w:rFonts w:ascii="Times New Roman" w:hAnsi="Times New Roman" w:cs="Times New Roman"/>
          <w:sz w:val="24"/>
          <w:szCs w:val="24"/>
        </w:rPr>
        <w:t>Глоба</w:t>
      </w:r>
      <w:proofErr w:type="spellEnd"/>
      <w:r w:rsidRPr="007B3333">
        <w:rPr>
          <w:rFonts w:ascii="Times New Roman" w:hAnsi="Times New Roman" w:cs="Times New Roman"/>
          <w:sz w:val="24"/>
          <w:szCs w:val="24"/>
        </w:rPr>
        <w:t xml:space="preserve">. - М.: LAP </w:t>
      </w:r>
      <w:proofErr w:type="spellStart"/>
      <w:r w:rsidRPr="007B3333">
        <w:rPr>
          <w:rFonts w:ascii="Times New Roman" w:hAnsi="Times New Roman" w:cs="Times New Roman"/>
          <w:sz w:val="24"/>
          <w:szCs w:val="24"/>
        </w:rPr>
        <w:t>Lambert</w:t>
      </w:r>
      <w:proofErr w:type="spell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Academic</w:t>
      </w:r>
      <w:proofErr w:type="spell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Publishing</w:t>
      </w:r>
      <w:proofErr w:type="spellEnd"/>
      <w:r w:rsidRPr="007B3333">
        <w:rPr>
          <w:rFonts w:ascii="Times New Roman" w:hAnsi="Times New Roman" w:cs="Times New Roman"/>
          <w:sz w:val="24"/>
          <w:szCs w:val="24"/>
        </w:rPr>
        <w:t>, 2016.</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 xml:space="preserve">3. </w:t>
      </w:r>
      <w:proofErr w:type="spellStart"/>
      <w:r w:rsidRPr="007B3333">
        <w:rPr>
          <w:rFonts w:ascii="Times New Roman" w:hAnsi="Times New Roman" w:cs="Times New Roman"/>
          <w:sz w:val="24"/>
          <w:szCs w:val="24"/>
        </w:rPr>
        <w:t>Клапаред</w:t>
      </w:r>
      <w:proofErr w:type="spellEnd"/>
      <w:r w:rsidRPr="007B3333">
        <w:rPr>
          <w:rFonts w:ascii="Times New Roman" w:hAnsi="Times New Roman" w:cs="Times New Roman"/>
          <w:sz w:val="24"/>
          <w:szCs w:val="24"/>
        </w:rPr>
        <w:t xml:space="preserve">, Э. Психология ребенка и экспериментальная педагогика / Э. </w:t>
      </w:r>
      <w:proofErr w:type="spellStart"/>
      <w:r w:rsidRPr="007B3333">
        <w:rPr>
          <w:rFonts w:ascii="Times New Roman" w:hAnsi="Times New Roman" w:cs="Times New Roman"/>
          <w:sz w:val="24"/>
          <w:szCs w:val="24"/>
        </w:rPr>
        <w:t>Клапаред</w:t>
      </w:r>
      <w:proofErr w:type="spellEnd"/>
      <w:r w:rsidRPr="007B3333">
        <w:rPr>
          <w:rFonts w:ascii="Times New Roman" w:hAnsi="Times New Roman" w:cs="Times New Roman"/>
          <w:sz w:val="24"/>
          <w:szCs w:val="24"/>
        </w:rPr>
        <w:t>. - М.: ЛКИ, 2018.</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4. Лохов, М. И. Интеллект ребенка / М.И. Лохов, Е.В. Фесенко, Ю.А. Фесенко. - М.: ЭЛБИ-СПб, 2015.</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5. Медведева, Е.А. Формирование личности ребенка с проблемами психического развития средствами иску</w:t>
      </w:r>
      <w:r>
        <w:rPr>
          <w:rFonts w:ascii="Times New Roman" w:hAnsi="Times New Roman" w:cs="Times New Roman"/>
          <w:sz w:val="24"/>
          <w:szCs w:val="24"/>
        </w:rPr>
        <w:t xml:space="preserve">сства в </w:t>
      </w:r>
      <w:proofErr w:type="spellStart"/>
      <w:r>
        <w:rPr>
          <w:rFonts w:ascii="Times New Roman" w:hAnsi="Times New Roman" w:cs="Times New Roman"/>
          <w:sz w:val="24"/>
          <w:szCs w:val="24"/>
        </w:rPr>
        <w:t>артпедагогическом</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арт</w:t>
      </w:r>
      <w:r w:rsidR="00726E93">
        <w:rPr>
          <w:rFonts w:ascii="Times New Roman" w:hAnsi="Times New Roman" w:cs="Times New Roman"/>
          <w:sz w:val="24"/>
          <w:szCs w:val="24"/>
        </w:rPr>
        <w:t>терапевтическом</w:t>
      </w:r>
      <w:proofErr w:type="spellEnd"/>
      <w:r w:rsidR="00726E93">
        <w:rPr>
          <w:rFonts w:ascii="Times New Roman" w:hAnsi="Times New Roman" w:cs="Times New Roman"/>
          <w:sz w:val="24"/>
          <w:szCs w:val="24"/>
        </w:rPr>
        <w:t xml:space="preserve"> пространстве</w:t>
      </w:r>
      <w:r w:rsidRPr="007B3333">
        <w:rPr>
          <w:rFonts w:ascii="Times New Roman" w:hAnsi="Times New Roman" w:cs="Times New Roman"/>
          <w:sz w:val="24"/>
          <w:szCs w:val="24"/>
        </w:rPr>
        <w:t>/ Е.А. Медведева. - М.: Институт консультирования и системных решений, 2016.</w:t>
      </w:r>
    </w:p>
    <w:p w:rsidR="006E6B7B" w:rsidRDefault="006E6B7B" w:rsidP="00CA0D89">
      <w:pPr>
        <w:jc w:val="both"/>
        <w:rPr>
          <w:rFonts w:ascii="Times New Roman" w:hAnsi="Times New Roman" w:cs="Times New Roman"/>
          <w:sz w:val="20"/>
          <w:szCs w:val="24"/>
        </w:rPr>
      </w:pPr>
    </w:p>
    <w:p w:rsidR="003879B9" w:rsidRPr="00FC0316" w:rsidRDefault="003879B9" w:rsidP="003879B9">
      <w:pPr>
        <w:pStyle w:val="a6"/>
        <w:jc w:val="center"/>
        <w:rPr>
          <w:rFonts w:ascii="Times New Roman" w:hAnsi="Times New Roman" w:cs="Times New Roman"/>
          <w:b/>
          <w:sz w:val="24"/>
          <w:szCs w:val="24"/>
        </w:rPr>
      </w:pPr>
      <w:r w:rsidRPr="00FC0316">
        <w:rPr>
          <w:rFonts w:ascii="Times New Roman" w:hAnsi="Times New Roman" w:cs="Times New Roman"/>
          <w:b/>
          <w:sz w:val="24"/>
          <w:szCs w:val="24"/>
        </w:rPr>
        <w:lastRenderedPageBreak/>
        <w:t>РАЗВИТИЕ ПОЗНАВАТЕЛЬНОЙ ДЕЯТЕЛЬНОСТИ И</w:t>
      </w:r>
      <w:r>
        <w:rPr>
          <w:rFonts w:ascii="Times New Roman" w:hAnsi="Times New Roman" w:cs="Times New Roman"/>
          <w:b/>
          <w:sz w:val="24"/>
          <w:szCs w:val="24"/>
        </w:rPr>
        <w:t xml:space="preserve"> </w:t>
      </w:r>
      <w:r w:rsidRPr="00FC0316">
        <w:rPr>
          <w:rFonts w:ascii="Times New Roman" w:hAnsi="Times New Roman" w:cs="Times New Roman"/>
          <w:b/>
          <w:sz w:val="24"/>
          <w:szCs w:val="24"/>
        </w:rPr>
        <w:t>ТВОРЧЕСКИХ СПОСОБНОСТЕЙ НЕСЛЫШАЩИХ ШКОЛЬНИКОВ МЛАДШИХ КЛАССОВ ЧЕРЕЗ ПРИЗМУ ДИДАКТИЧЕСКИХ ИГР, РАЗЛИЧНОГО РОДА ИГРОВЫХ СИТУАЦИЙ, УПРАЖНЕНИЙ, ЗАДАНИЙ</w:t>
      </w:r>
    </w:p>
    <w:p w:rsidR="00FC0A58" w:rsidRDefault="00FC0A58" w:rsidP="003879B9">
      <w:pPr>
        <w:pStyle w:val="a6"/>
        <w:jc w:val="right"/>
        <w:rPr>
          <w:rFonts w:ascii="Times New Roman" w:hAnsi="Times New Roman" w:cs="Times New Roman"/>
          <w:b/>
        </w:rPr>
      </w:pP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b/>
          <w:i/>
        </w:rPr>
        <w:t>Лаптева Мария Ивановна</w:t>
      </w:r>
      <w:r w:rsidRPr="00FC0A58">
        <w:rPr>
          <w:rFonts w:ascii="Times New Roman" w:hAnsi="Times New Roman" w:cs="Times New Roman"/>
          <w:i/>
        </w:rPr>
        <w:t>,</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i/>
        </w:rPr>
        <w:t>учитель начальных классов,</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b/>
          <w:i/>
        </w:rPr>
        <w:t>Воронцова Александра Евгеньевна</w:t>
      </w:r>
      <w:r w:rsidRPr="00FC0A58">
        <w:rPr>
          <w:rFonts w:ascii="Times New Roman" w:hAnsi="Times New Roman" w:cs="Times New Roman"/>
          <w:i/>
        </w:rPr>
        <w:t>,</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i/>
        </w:rPr>
        <w:t>учитель начальных классов,</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i/>
        </w:rPr>
        <w:t xml:space="preserve">ГКОУ «Специальная (коррекционная) </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i/>
        </w:rPr>
        <w:t xml:space="preserve">общеобразовательная школа-интернат № 27», </w:t>
      </w:r>
    </w:p>
    <w:p w:rsidR="003879B9" w:rsidRPr="00F949B1" w:rsidRDefault="003879B9" w:rsidP="003879B9">
      <w:pPr>
        <w:pStyle w:val="a6"/>
        <w:jc w:val="right"/>
        <w:rPr>
          <w:rFonts w:ascii="Times New Roman" w:hAnsi="Times New Roman" w:cs="Times New Roman"/>
          <w:lang w:val="en-US"/>
        </w:rPr>
      </w:pPr>
      <w:r w:rsidRPr="00FC0A58">
        <w:rPr>
          <w:rFonts w:ascii="Times New Roman" w:hAnsi="Times New Roman" w:cs="Times New Roman"/>
          <w:i/>
        </w:rPr>
        <w:t>г</w:t>
      </w:r>
      <w:r w:rsidRPr="00FC0A58">
        <w:rPr>
          <w:rFonts w:ascii="Times New Roman" w:hAnsi="Times New Roman" w:cs="Times New Roman"/>
          <w:i/>
          <w:lang w:val="en-US"/>
        </w:rPr>
        <w:t xml:space="preserve">. </w:t>
      </w:r>
      <w:r w:rsidRPr="00FC0A58">
        <w:rPr>
          <w:rFonts w:ascii="Times New Roman" w:hAnsi="Times New Roman" w:cs="Times New Roman"/>
          <w:i/>
        </w:rPr>
        <w:t>Пятигорск</w:t>
      </w:r>
      <w:r w:rsidRPr="00FC0A58">
        <w:rPr>
          <w:rFonts w:ascii="Times New Roman" w:hAnsi="Times New Roman" w:cs="Times New Roman"/>
          <w:i/>
          <w:lang w:val="en-US"/>
        </w:rPr>
        <w:t xml:space="preserve">, </w:t>
      </w:r>
      <w:r w:rsidRPr="00FC0A58">
        <w:rPr>
          <w:rFonts w:ascii="Times New Roman" w:hAnsi="Times New Roman" w:cs="Times New Roman"/>
          <w:i/>
        </w:rPr>
        <w:t>Ставропольского</w:t>
      </w:r>
      <w:r w:rsidRPr="00FC0A58">
        <w:rPr>
          <w:rFonts w:ascii="Times New Roman" w:hAnsi="Times New Roman" w:cs="Times New Roman"/>
          <w:i/>
          <w:lang w:val="en-US"/>
        </w:rPr>
        <w:t xml:space="preserve"> </w:t>
      </w:r>
      <w:r w:rsidRPr="00FC0A58">
        <w:rPr>
          <w:rFonts w:ascii="Times New Roman" w:hAnsi="Times New Roman" w:cs="Times New Roman"/>
          <w:i/>
        </w:rPr>
        <w:t>края</w:t>
      </w:r>
      <w:r w:rsidRPr="00FC0A58">
        <w:rPr>
          <w:rFonts w:ascii="Times New Roman" w:hAnsi="Times New Roman" w:cs="Times New Roman"/>
          <w:i/>
          <w:lang w:val="en-US"/>
        </w:rPr>
        <w:t>.</w:t>
      </w:r>
    </w:p>
    <w:p w:rsidR="003879B9" w:rsidRPr="003879B9" w:rsidRDefault="003879B9" w:rsidP="003879B9">
      <w:pPr>
        <w:pStyle w:val="a6"/>
        <w:jc w:val="center"/>
        <w:rPr>
          <w:rFonts w:ascii="Times New Roman" w:hAnsi="Times New Roman" w:cs="Times New Roman"/>
          <w:sz w:val="24"/>
          <w:szCs w:val="24"/>
          <w:lang w:val="en-US"/>
        </w:rPr>
      </w:pPr>
    </w:p>
    <w:p w:rsidR="003879B9" w:rsidRPr="00FC0316" w:rsidRDefault="003879B9" w:rsidP="003879B9">
      <w:pPr>
        <w:pStyle w:val="a6"/>
        <w:jc w:val="center"/>
        <w:rPr>
          <w:rFonts w:ascii="Times New Roman" w:hAnsi="Times New Roman" w:cs="Times New Roman"/>
          <w:sz w:val="24"/>
          <w:szCs w:val="24"/>
          <w:lang w:val="en-US"/>
        </w:rPr>
      </w:pPr>
      <w:r w:rsidRPr="00FC0316">
        <w:rPr>
          <w:rFonts w:ascii="Times New Roman" w:hAnsi="Times New Roman" w:cs="Times New Roman"/>
          <w:sz w:val="24"/>
          <w:szCs w:val="24"/>
          <w:lang w:val="en-US"/>
        </w:rPr>
        <w:t>DEVELOPMENT OF COGNITIVE ACTIVITIES AND CREATIVE ABILITIES OF NON-HEARING SCHOOLCHILDREN OF YOUNGER CLASSES THROUGH THE PRISM OF DIDACTIC GAMES, VARIOUS KINDS OF GAME SITUATIONS, EXERCISES, TASKS</w:t>
      </w:r>
    </w:p>
    <w:p w:rsidR="00FC0A58" w:rsidRPr="000A0C75" w:rsidRDefault="00FC0A58" w:rsidP="003879B9">
      <w:pPr>
        <w:pStyle w:val="a6"/>
        <w:jc w:val="right"/>
        <w:rPr>
          <w:rFonts w:ascii="Times New Roman" w:hAnsi="Times New Roman" w:cs="Times New Roman"/>
          <w:sz w:val="20"/>
          <w:szCs w:val="24"/>
          <w:lang w:val="en-US"/>
        </w:rPr>
      </w:pPr>
    </w:p>
    <w:p w:rsidR="003879B9" w:rsidRPr="00F949B1" w:rsidRDefault="003879B9" w:rsidP="003879B9">
      <w:pPr>
        <w:pStyle w:val="a6"/>
        <w:jc w:val="right"/>
        <w:rPr>
          <w:rFonts w:ascii="Times New Roman" w:hAnsi="Times New Roman" w:cs="Times New Roman"/>
          <w:sz w:val="20"/>
          <w:szCs w:val="24"/>
          <w:lang w:val="en-US"/>
        </w:rPr>
      </w:pPr>
      <w:proofErr w:type="spellStart"/>
      <w:r w:rsidRPr="00FC0A58">
        <w:rPr>
          <w:rFonts w:ascii="Times New Roman" w:hAnsi="Times New Roman" w:cs="Times New Roman"/>
          <w:b/>
          <w:i/>
          <w:sz w:val="20"/>
          <w:szCs w:val="24"/>
          <w:lang w:val="en-US"/>
        </w:rPr>
        <w:t>Lapteva</w:t>
      </w:r>
      <w:proofErr w:type="spellEnd"/>
      <w:r w:rsidRPr="00FC0A58">
        <w:rPr>
          <w:rFonts w:ascii="Times New Roman" w:hAnsi="Times New Roman" w:cs="Times New Roman"/>
          <w:b/>
          <w:i/>
          <w:sz w:val="20"/>
          <w:szCs w:val="24"/>
          <w:lang w:val="en-US"/>
        </w:rPr>
        <w:t xml:space="preserve"> Maria </w:t>
      </w:r>
      <w:proofErr w:type="spellStart"/>
      <w:r w:rsidRPr="00FC0A58">
        <w:rPr>
          <w:rFonts w:ascii="Times New Roman" w:hAnsi="Times New Roman" w:cs="Times New Roman"/>
          <w:b/>
          <w:i/>
          <w:sz w:val="20"/>
          <w:szCs w:val="24"/>
          <w:lang w:val="en-US"/>
        </w:rPr>
        <w:t>Ivanovna</w:t>
      </w:r>
      <w:proofErr w:type="spellEnd"/>
      <w:r w:rsidRPr="00F949B1">
        <w:rPr>
          <w:rFonts w:ascii="Times New Roman" w:hAnsi="Times New Roman" w:cs="Times New Roman"/>
          <w:sz w:val="20"/>
          <w:szCs w:val="24"/>
          <w:lang w:val="en-US"/>
        </w:rPr>
        <w:t>,</w:t>
      </w:r>
    </w:p>
    <w:p w:rsidR="003879B9" w:rsidRPr="00F949B1" w:rsidRDefault="003879B9" w:rsidP="003879B9">
      <w:pPr>
        <w:pStyle w:val="a6"/>
        <w:jc w:val="right"/>
        <w:rPr>
          <w:rFonts w:ascii="Times New Roman" w:hAnsi="Times New Roman" w:cs="Times New Roman"/>
          <w:sz w:val="20"/>
          <w:szCs w:val="24"/>
          <w:lang w:val="en-US"/>
        </w:rPr>
      </w:pPr>
      <w:proofErr w:type="gramStart"/>
      <w:r w:rsidRPr="00F949B1">
        <w:rPr>
          <w:rFonts w:ascii="Times New Roman" w:hAnsi="Times New Roman" w:cs="Times New Roman"/>
          <w:sz w:val="20"/>
          <w:szCs w:val="24"/>
          <w:lang w:val="en-US"/>
        </w:rPr>
        <w:t>primary</w:t>
      </w:r>
      <w:proofErr w:type="gramEnd"/>
      <w:r w:rsidRPr="00F949B1">
        <w:rPr>
          <w:rFonts w:ascii="Times New Roman" w:hAnsi="Times New Roman" w:cs="Times New Roman"/>
          <w:sz w:val="20"/>
          <w:szCs w:val="24"/>
          <w:lang w:val="en-US"/>
        </w:rPr>
        <w:t xml:space="preserve"> school teacher,</w:t>
      </w:r>
    </w:p>
    <w:p w:rsidR="003879B9" w:rsidRPr="00FC0A58" w:rsidRDefault="003879B9" w:rsidP="003879B9">
      <w:pPr>
        <w:pStyle w:val="a6"/>
        <w:ind w:left="720"/>
        <w:jc w:val="right"/>
        <w:rPr>
          <w:rFonts w:ascii="Times New Roman" w:hAnsi="Times New Roman" w:cs="Times New Roman"/>
          <w:i/>
          <w:sz w:val="20"/>
          <w:szCs w:val="24"/>
          <w:lang w:val="en-US"/>
        </w:rPr>
      </w:pPr>
      <w:proofErr w:type="spellStart"/>
      <w:r w:rsidRPr="00FC0A58">
        <w:rPr>
          <w:rFonts w:ascii="Times New Roman" w:hAnsi="Times New Roman" w:cs="Times New Roman"/>
          <w:b/>
          <w:i/>
          <w:sz w:val="20"/>
          <w:szCs w:val="24"/>
          <w:lang w:val="en-US"/>
        </w:rPr>
        <w:t>Vorontsova</w:t>
      </w:r>
      <w:proofErr w:type="spellEnd"/>
      <w:r w:rsidRPr="00FC0A58">
        <w:rPr>
          <w:rFonts w:ascii="Times New Roman" w:hAnsi="Times New Roman" w:cs="Times New Roman"/>
          <w:b/>
          <w:i/>
          <w:sz w:val="20"/>
          <w:szCs w:val="24"/>
          <w:lang w:val="en-US"/>
        </w:rPr>
        <w:t xml:space="preserve"> Alexandra </w:t>
      </w:r>
      <w:proofErr w:type="spellStart"/>
      <w:r w:rsidRPr="00FC0A58">
        <w:rPr>
          <w:rFonts w:ascii="Times New Roman" w:hAnsi="Times New Roman" w:cs="Times New Roman"/>
          <w:b/>
          <w:i/>
          <w:sz w:val="20"/>
          <w:szCs w:val="24"/>
          <w:lang w:val="en-US"/>
        </w:rPr>
        <w:t>Evgenievna</w:t>
      </w:r>
      <w:proofErr w:type="spellEnd"/>
      <w:r w:rsidRPr="00FC0A58">
        <w:rPr>
          <w:rFonts w:ascii="Times New Roman" w:hAnsi="Times New Roman" w:cs="Times New Roman"/>
          <w:i/>
          <w:sz w:val="20"/>
          <w:szCs w:val="24"/>
          <w:lang w:val="en-US"/>
        </w:rPr>
        <w:t>,</w:t>
      </w:r>
    </w:p>
    <w:p w:rsidR="003879B9" w:rsidRPr="00FC0A58" w:rsidRDefault="003879B9" w:rsidP="003879B9">
      <w:pPr>
        <w:pStyle w:val="a6"/>
        <w:ind w:left="720"/>
        <w:jc w:val="right"/>
        <w:rPr>
          <w:rFonts w:ascii="Times New Roman" w:hAnsi="Times New Roman" w:cs="Times New Roman"/>
          <w:i/>
          <w:sz w:val="20"/>
          <w:szCs w:val="24"/>
          <w:lang w:val="en-US"/>
        </w:rPr>
      </w:pPr>
      <w:proofErr w:type="gramStart"/>
      <w:r w:rsidRPr="00FC0A58">
        <w:rPr>
          <w:rFonts w:ascii="Times New Roman" w:hAnsi="Times New Roman" w:cs="Times New Roman"/>
          <w:i/>
          <w:sz w:val="20"/>
          <w:szCs w:val="24"/>
          <w:lang w:val="en-US"/>
        </w:rPr>
        <w:t>primary</w:t>
      </w:r>
      <w:proofErr w:type="gramEnd"/>
      <w:r w:rsidRPr="00FC0A58">
        <w:rPr>
          <w:rFonts w:ascii="Times New Roman" w:hAnsi="Times New Roman" w:cs="Times New Roman"/>
          <w:i/>
          <w:sz w:val="20"/>
          <w:szCs w:val="24"/>
          <w:lang w:val="en-US"/>
        </w:rPr>
        <w:t xml:space="preserve"> school teacher,</w:t>
      </w:r>
    </w:p>
    <w:p w:rsidR="003879B9" w:rsidRPr="00FC0A58" w:rsidRDefault="003879B9" w:rsidP="003879B9">
      <w:pPr>
        <w:pStyle w:val="a6"/>
        <w:jc w:val="right"/>
        <w:rPr>
          <w:rFonts w:ascii="Times New Roman" w:hAnsi="Times New Roman" w:cs="Times New Roman"/>
          <w:i/>
          <w:iCs/>
          <w:sz w:val="20"/>
          <w:szCs w:val="24"/>
          <w:lang w:val="en-US"/>
        </w:rPr>
      </w:pPr>
      <w:r w:rsidRPr="00FC0A58">
        <w:rPr>
          <w:rFonts w:ascii="Times New Roman" w:hAnsi="Times New Roman" w:cs="Times New Roman"/>
          <w:i/>
          <w:iCs/>
          <w:sz w:val="20"/>
          <w:szCs w:val="24"/>
          <w:lang w:val="en-US"/>
        </w:rPr>
        <w:t xml:space="preserve">GKOU "Special (correctional) boarding school No. 27" </w:t>
      </w:r>
    </w:p>
    <w:p w:rsidR="003879B9" w:rsidRPr="00FC0A58" w:rsidRDefault="003879B9" w:rsidP="003879B9">
      <w:pPr>
        <w:pStyle w:val="a6"/>
        <w:jc w:val="right"/>
        <w:rPr>
          <w:rFonts w:ascii="Times New Roman" w:hAnsi="Times New Roman" w:cs="Times New Roman"/>
          <w:i/>
          <w:iCs/>
          <w:sz w:val="20"/>
          <w:szCs w:val="24"/>
          <w:lang w:val="en-US"/>
        </w:rPr>
      </w:pPr>
      <w:proofErr w:type="gramStart"/>
      <w:r w:rsidRPr="00FC0A58">
        <w:rPr>
          <w:rFonts w:ascii="Times New Roman" w:hAnsi="Times New Roman" w:cs="Times New Roman"/>
          <w:i/>
          <w:iCs/>
          <w:sz w:val="20"/>
          <w:szCs w:val="24"/>
          <w:lang w:val="en-US"/>
        </w:rPr>
        <w:t>of</w:t>
      </w:r>
      <w:proofErr w:type="gramEnd"/>
      <w:r w:rsidRPr="00FC0A58">
        <w:rPr>
          <w:rFonts w:ascii="Times New Roman" w:hAnsi="Times New Roman" w:cs="Times New Roman"/>
          <w:i/>
          <w:iCs/>
          <w:sz w:val="20"/>
          <w:szCs w:val="24"/>
          <w:lang w:val="en-US"/>
        </w:rPr>
        <w:t xml:space="preserve"> the city of </w:t>
      </w:r>
      <w:proofErr w:type="spellStart"/>
      <w:r w:rsidRPr="00FC0A58">
        <w:rPr>
          <w:rFonts w:ascii="Times New Roman" w:hAnsi="Times New Roman" w:cs="Times New Roman"/>
          <w:i/>
          <w:iCs/>
          <w:sz w:val="20"/>
          <w:szCs w:val="24"/>
          <w:lang w:val="en-US"/>
        </w:rPr>
        <w:t>Pyatigorsk</w:t>
      </w:r>
      <w:proofErr w:type="spellEnd"/>
      <w:r w:rsidRPr="00FC0A58">
        <w:rPr>
          <w:rFonts w:ascii="Times New Roman" w:hAnsi="Times New Roman" w:cs="Times New Roman"/>
          <w:i/>
          <w:iCs/>
          <w:sz w:val="20"/>
          <w:szCs w:val="24"/>
          <w:lang w:val="en-US"/>
        </w:rPr>
        <w:t xml:space="preserve"> Stavropol Territory</w:t>
      </w:r>
    </w:p>
    <w:p w:rsidR="003879B9" w:rsidRPr="00F949B1" w:rsidRDefault="003879B9" w:rsidP="003879B9">
      <w:pPr>
        <w:pStyle w:val="a6"/>
        <w:jc w:val="right"/>
        <w:rPr>
          <w:rFonts w:ascii="Times New Roman" w:hAnsi="Times New Roman" w:cs="Times New Roman"/>
          <w:sz w:val="24"/>
          <w:szCs w:val="24"/>
          <w:lang w:val="en-US"/>
        </w:rPr>
      </w:pPr>
    </w:p>
    <w:p w:rsidR="003879B9" w:rsidRDefault="003879B9" w:rsidP="003879B9">
      <w:pPr>
        <w:pStyle w:val="a6"/>
        <w:ind w:firstLine="708"/>
        <w:jc w:val="both"/>
        <w:rPr>
          <w:rFonts w:ascii="Times New Roman" w:hAnsi="Times New Roman" w:cs="Times New Roman"/>
          <w:i/>
          <w:sz w:val="24"/>
          <w:szCs w:val="24"/>
        </w:rPr>
      </w:pPr>
      <w:r w:rsidRPr="00FC0316">
        <w:rPr>
          <w:rFonts w:ascii="Times New Roman" w:hAnsi="Times New Roman" w:cs="Times New Roman"/>
          <w:b/>
          <w:sz w:val="24"/>
          <w:szCs w:val="24"/>
        </w:rPr>
        <w:t>Аннотация:</w:t>
      </w:r>
      <w:r w:rsidRPr="00FC0316">
        <w:rPr>
          <w:rFonts w:ascii="Times New Roman" w:hAnsi="Times New Roman" w:cs="Times New Roman"/>
          <w:sz w:val="24"/>
          <w:szCs w:val="24"/>
        </w:rPr>
        <w:t xml:space="preserve"> </w:t>
      </w:r>
      <w:r w:rsidRPr="00FC0316">
        <w:rPr>
          <w:rFonts w:ascii="Times New Roman" w:hAnsi="Times New Roman" w:cs="Times New Roman"/>
          <w:i/>
          <w:sz w:val="24"/>
          <w:szCs w:val="24"/>
        </w:rPr>
        <w:t xml:space="preserve">данная статья рассказывает о необходимости развития познавательной деятельности и творческих способностей младших школьников с нарушением слуха.  Школа должна готовить детей к жизни. Поэтому развитие познавательного и творческого потенциала учащихся является важнейшей задачей современной школы. Этот процесс пронизывает все этапы развития личности ребенка, пробуждает инициативность и самостоятельность принимаемых решений, привычку к свободному самовыражению, уверенность в себе. В статье характеризуются особенности творческого воображения учащихся с нарушением слуха, приведены пути и методы развития творческого потенциала учащихся начальной школы, коррекционно-педагогическая работа по его формированию. Введение в процесс обучения игр способствует углублению познавательного интереса, повышению мотивации учебной деятельности, развитию коммуникативных умений, формирование навыков самостоятельной работы, творческих способностей </w:t>
      </w:r>
      <w:proofErr w:type="spellStart"/>
      <w:r w:rsidRPr="00FC0316">
        <w:rPr>
          <w:rFonts w:ascii="Times New Roman" w:hAnsi="Times New Roman" w:cs="Times New Roman"/>
          <w:i/>
          <w:sz w:val="24"/>
          <w:szCs w:val="24"/>
        </w:rPr>
        <w:t>неслышащих</w:t>
      </w:r>
      <w:proofErr w:type="spellEnd"/>
      <w:r w:rsidRPr="00FC0316">
        <w:rPr>
          <w:rFonts w:ascii="Times New Roman" w:hAnsi="Times New Roman" w:cs="Times New Roman"/>
          <w:i/>
          <w:sz w:val="24"/>
          <w:szCs w:val="24"/>
        </w:rPr>
        <w:t xml:space="preserve"> школьников.</w:t>
      </w:r>
    </w:p>
    <w:p w:rsidR="003879B9" w:rsidRPr="00FC0316" w:rsidRDefault="003879B9" w:rsidP="003879B9">
      <w:pPr>
        <w:pStyle w:val="a6"/>
        <w:ind w:firstLine="708"/>
        <w:jc w:val="both"/>
        <w:rPr>
          <w:rFonts w:ascii="Times New Roman" w:hAnsi="Times New Roman" w:cs="Times New Roman"/>
          <w:i/>
          <w:sz w:val="24"/>
          <w:szCs w:val="24"/>
          <w:lang w:val="en-US"/>
        </w:rPr>
      </w:pPr>
      <w:r w:rsidRPr="00FC0316">
        <w:rPr>
          <w:rFonts w:ascii="Times New Roman" w:hAnsi="Times New Roman" w:cs="Times New Roman"/>
          <w:b/>
          <w:sz w:val="24"/>
          <w:szCs w:val="24"/>
          <w:lang w:val="en-US"/>
        </w:rPr>
        <w:t>Annotation:</w:t>
      </w:r>
      <w:r w:rsidRPr="00FC0316">
        <w:rPr>
          <w:rFonts w:ascii="Times New Roman" w:hAnsi="Times New Roman" w:cs="Times New Roman"/>
          <w:sz w:val="24"/>
          <w:szCs w:val="24"/>
          <w:lang w:val="en-US"/>
        </w:rPr>
        <w:t xml:space="preserve"> </w:t>
      </w:r>
      <w:r w:rsidRPr="00FC0316">
        <w:rPr>
          <w:rFonts w:ascii="Times New Roman" w:hAnsi="Times New Roman" w:cs="Times New Roman"/>
          <w:i/>
          <w:sz w:val="24"/>
          <w:szCs w:val="24"/>
          <w:lang w:val="en-US"/>
        </w:rPr>
        <w:t>this article talks about the need for the development of cognitive activity and creative abilities of younger students with hearing impairment. School must prepare children for life. Therefore, the development of cognitive and creative potential of students is the most important task of a modern school. This process permeates all stages of the development of the child’s personality, awakens the initiative and independence of decisions, the habit of free expression, self-confidence. The article describes the features of the creative imagination of students with hearing impairment, provides ways and methods of developing the creative potential of elementary school students, and correctional and pedagogical work on its formation. Introduction to the learning process of games helps to deepen cognitive interest, increase the motivation of educational activities, the development of communication skills, the formation of independent work skills, and the creative abilities of deaf students.</w:t>
      </w:r>
    </w:p>
    <w:p w:rsidR="003879B9" w:rsidRPr="00FC0316" w:rsidRDefault="003879B9" w:rsidP="003879B9">
      <w:pPr>
        <w:pStyle w:val="a6"/>
        <w:ind w:firstLine="708"/>
        <w:jc w:val="both"/>
        <w:rPr>
          <w:rFonts w:ascii="Times New Roman" w:hAnsi="Times New Roman" w:cs="Times New Roman"/>
          <w:i/>
          <w:sz w:val="24"/>
          <w:szCs w:val="24"/>
        </w:rPr>
      </w:pPr>
      <w:proofErr w:type="gramStart"/>
      <w:r w:rsidRPr="00FC0316">
        <w:rPr>
          <w:rFonts w:ascii="Times New Roman" w:hAnsi="Times New Roman" w:cs="Times New Roman"/>
          <w:b/>
          <w:sz w:val="24"/>
          <w:szCs w:val="24"/>
        </w:rPr>
        <w:t>Ключевые слова:</w:t>
      </w:r>
      <w:r w:rsidRPr="00FC0316">
        <w:rPr>
          <w:rFonts w:ascii="Times New Roman" w:hAnsi="Times New Roman" w:cs="Times New Roman"/>
          <w:sz w:val="24"/>
          <w:szCs w:val="24"/>
        </w:rPr>
        <w:t xml:space="preserve"> </w:t>
      </w:r>
      <w:r w:rsidRPr="00FC0316">
        <w:rPr>
          <w:rFonts w:ascii="Times New Roman" w:hAnsi="Times New Roman" w:cs="Times New Roman"/>
          <w:i/>
          <w:sz w:val="24"/>
          <w:szCs w:val="24"/>
        </w:rPr>
        <w:t>познавательная деятельность; творческие способности; учащиеся с нарушением слуха; целенаправленность, продуктивность, плодотворность; личность ребенка; коммуникативные умения; общепедагогические, специфические методы и приемы; дидактические игры, игровые упражнения, задания, ситуации; лабильность интеллекта.</w:t>
      </w:r>
      <w:proofErr w:type="gramEnd"/>
    </w:p>
    <w:p w:rsidR="003879B9" w:rsidRPr="00FC0316" w:rsidRDefault="003879B9" w:rsidP="003879B9">
      <w:pPr>
        <w:pStyle w:val="a6"/>
        <w:ind w:firstLine="708"/>
        <w:jc w:val="both"/>
        <w:rPr>
          <w:rFonts w:ascii="Times New Roman" w:hAnsi="Times New Roman" w:cs="Times New Roman"/>
          <w:i/>
          <w:sz w:val="24"/>
          <w:szCs w:val="24"/>
          <w:lang w:val="en-US"/>
        </w:rPr>
      </w:pPr>
      <w:r w:rsidRPr="00FC0316">
        <w:rPr>
          <w:rFonts w:ascii="Times New Roman" w:hAnsi="Times New Roman" w:cs="Times New Roman"/>
          <w:b/>
          <w:sz w:val="24"/>
          <w:szCs w:val="24"/>
          <w:lang w:val="en-US"/>
        </w:rPr>
        <w:lastRenderedPageBreak/>
        <w:t>Key words</w:t>
      </w:r>
      <w:r w:rsidRPr="00FC0316">
        <w:rPr>
          <w:rFonts w:ascii="Times New Roman" w:hAnsi="Times New Roman" w:cs="Times New Roman"/>
          <w:b/>
          <w:i/>
          <w:sz w:val="24"/>
          <w:szCs w:val="24"/>
          <w:lang w:val="en-US"/>
        </w:rPr>
        <w:t>:</w:t>
      </w:r>
      <w:r w:rsidRPr="00FC0316">
        <w:rPr>
          <w:rFonts w:ascii="Times New Roman" w:hAnsi="Times New Roman" w:cs="Times New Roman"/>
          <w:i/>
          <w:sz w:val="24"/>
          <w:szCs w:val="24"/>
          <w:lang w:val="en-US"/>
        </w:rPr>
        <w:t xml:space="preserve"> cognitive activity; Creative skills; hearing impaired students purposefulness, productivity, fruitfulness; the personality of the child; communication skills; general pedagogical, specific methods and techniques; didactic games, game exercises, tasks, situations; </w:t>
      </w:r>
      <w:proofErr w:type="spellStart"/>
      <w:r w:rsidRPr="00FC0316">
        <w:rPr>
          <w:rFonts w:ascii="Times New Roman" w:hAnsi="Times New Roman" w:cs="Times New Roman"/>
          <w:i/>
          <w:sz w:val="24"/>
          <w:szCs w:val="24"/>
          <w:lang w:val="en-US"/>
        </w:rPr>
        <w:t>lability</w:t>
      </w:r>
      <w:proofErr w:type="spellEnd"/>
      <w:r w:rsidRPr="00FC0316">
        <w:rPr>
          <w:rFonts w:ascii="Times New Roman" w:hAnsi="Times New Roman" w:cs="Times New Roman"/>
          <w:i/>
          <w:sz w:val="24"/>
          <w:szCs w:val="24"/>
          <w:lang w:val="en-US"/>
        </w:rPr>
        <w:t xml:space="preserve"> of intelligence.</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На современном этапе изучения детей с особенными образовательными потребностями проблема развития у них творческих способностей является очень актуальной, ведь большое внимание уделяется именно формированию у детей способности творчески мыслить. Младший школьный возраст является одним их сенситивных периодом для развития творческого потенциала, способностей каждого ребенка, овладения им различными видами деятельности, в том числе и творческими.</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Понятие «творческие способности» можно охарактеризовать как индивидуально-психологические особенности индивида, характеризующих степень их соответствия требованиям определенного вида учебно-творческой деятельности  и обусловливающих ее уровень.</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 xml:space="preserve">Творческие способности присущи любому человеку, любому ребенку, только нужно вовремя их раскрыть и развить. Опыт показывает, что если с раннего возраста детей включить в творческую деятельность, то у них развиваются пытливость ума, гибкость мышления, память, способность к оценке видения проблемы, способность предвидения. С возрастом эти качества совершенствуются, укрепляются и становятся неотъемлемыми чертами личности человека. В связи с этим перед учителем встаёт важная задача, найти эффективные пути и способы развития творческого потенциала ребёнка. </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 xml:space="preserve">Любые дети с особыми образовательными потребностями имеют очень сложный внутренний мир. </w:t>
      </w:r>
      <w:proofErr w:type="gramStart"/>
      <w:r w:rsidRPr="00FC0316">
        <w:rPr>
          <w:rFonts w:ascii="Times New Roman" w:hAnsi="Times New Roman" w:cs="Times New Roman"/>
          <w:sz w:val="24"/>
          <w:szCs w:val="24"/>
        </w:rPr>
        <w:t>На начальных этапах их развития очень важно помочь таким детям увидеть, услышать, почувствовать все многообразие окружающей среды, помочь им раскрыть свое Я, понять его и войти в мир взрослых, полноценно существовать и взаимодействовать в нем. Творческая деятельность способствует развитию детей с нарушением слуха в процессе социализации, адаптации к окружающему миру, развивает эмоциональность, мышление, воображение, память, интеллект, внимание, восприятие, формирует познавательные</w:t>
      </w:r>
      <w:proofErr w:type="gramEnd"/>
      <w:r w:rsidRPr="00FC0316">
        <w:rPr>
          <w:rFonts w:ascii="Times New Roman" w:hAnsi="Times New Roman" w:cs="Times New Roman"/>
          <w:sz w:val="24"/>
          <w:szCs w:val="24"/>
        </w:rPr>
        <w:t xml:space="preserve"> интересы, развивает словесную речь, способствует развитию коллективной деятельности, расширяет и закрепляет знания, полученные в процессе обучения.  Каждый ребенок по-своему талантлив, но ему нужно помочь найти себя, раскрыть свои способности, реализоваться. И мы как педагоги должны ставить перед собой цель – увидеть, разглядеть, не пропустить в ребенке все самое лучшее, что в нем есть, и дать импульс к совершенствованию через развитие творчества. </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Анализ педагогической и методической литературы и практического опыта позволяет предположить, что процесс активизации познавательного интереса, развитие творческих способностей у учащихся младших классов будет более эффективным при организации и проведении дидактических игр по предмету. Ещё Л. С. Выготский отмечал, что</w:t>
      </w:r>
      <w:r w:rsidRPr="00FC0316">
        <w:rPr>
          <w:rFonts w:ascii="Times New Roman" w:eastAsia="Times New Roman" w:hAnsi="Times New Roman" w:cs="Times New Roman"/>
          <w:color w:val="000000" w:themeColor="text1"/>
          <w:sz w:val="24"/>
          <w:szCs w:val="24"/>
          <w:lang w:eastAsia="ru-RU"/>
        </w:rPr>
        <w:t xml:space="preserve"> игровая деятельность как ведущая в дошкольном детстве еще не потеряла своего значения в младшем школьном возрасте, поэтому опора на игровую деятельность, игровые формы и приемы – это наиболее адекватный путь включения детей в учебную работу. </w:t>
      </w:r>
      <w:r w:rsidRPr="00FC0316">
        <w:rPr>
          <w:rFonts w:ascii="Times New Roman" w:hAnsi="Times New Roman" w:cs="Times New Roman"/>
          <w:color w:val="000000" w:themeColor="text1"/>
          <w:sz w:val="24"/>
          <w:szCs w:val="24"/>
          <w:shd w:val="clear" w:color="auto" w:fill="FFFFFF"/>
        </w:rPr>
        <w:t xml:space="preserve">По мнению многих современных (С.Н. Карпова, Л. Г. </w:t>
      </w:r>
      <w:proofErr w:type="spellStart"/>
      <w:r w:rsidRPr="00FC0316">
        <w:rPr>
          <w:rFonts w:ascii="Times New Roman" w:hAnsi="Times New Roman" w:cs="Times New Roman"/>
          <w:color w:val="000000" w:themeColor="text1"/>
          <w:sz w:val="24"/>
          <w:szCs w:val="24"/>
          <w:shd w:val="clear" w:color="auto" w:fill="FFFFFF"/>
        </w:rPr>
        <w:t>Лысюк</w:t>
      </w:r>
      <w:proofErr w:type="spellEnd"/>
      <w:r w:rsidRPr="00FC0316">
        <w:rPr>
          <w:rFonts w:ascii="Times New Roman" w:hAnsi="Times New Roman" w:cs="Times New Roman"/>
          <w:color w:val="000000" w:themeColor="text1"/>
          <w:sz w:val="24"/>
          <w:szCs w:val="24"/>
          <w:shd w:val="clear" w:color="auto" w:fill="FFFFFF"/>
        </w:rPr>
        <w:t>, С.А. Шмаков, С.Л.</w:t>
      </w:r>
      <w:r>
        <w:rPr>
          <w:rFonts w:ascii="Times New Roman" w:hAnsi="Times New Roman" w:cs="Times New Roman"/>
          <w:color w:val="000000" w:themeColor="text1"/>
          <w:sz w:val="24"/>
          <w:szCs w:val="24"/>
          <w:shd w:val="clear" w:color="auto" w:fill="FFFFFF"/>
        </w:rPr>
        <w:t xml:space="preserve"> </w:t>
      </w:r>
      <w:proofErr w:type="spellStart"/>
      <w:r w:rsidRPr="00FC0316">
        <w:rPr>
          <w:rFonts w:ascii="Times New Roman" w:hAnsi="Times New Roman" w:cs="Times New Roman"/>
          <w:color w:val="000000" w:themeColor="text1"/>
          <w:sz w:val="24"/>
          <w:szCs w:val="24"/>
          <w:shd w:val="clear" w:color="auto" w:fill="FFFFFF"/>
        </w:rPr>
        <w:t>Новосёлова</w:t>
      </w:r>
      <w:proofErr w:type="spellEnd"/>
      <w:r w:rsidRPr="00FC0316">
        <w:rPr>
          <w:rFonts w:ascii="Times New Roman" w:hAnsi="Times New Roman" w:cs="Times New Roman"/>
          <w:color w:val="000000" w:themeColor="text1"/>
          <w:sz w:val="24"/>
          <w:szCs w:val="24"/>
          <w:shd w:val="clear" w:color="auto" w:fill="FFFFFF"/>
        </w:rPr>
        <w:t xml:space="preserve">, Н.Я. Михайленко, Н.А. Короткова, Г.Л. </w:t>
      </w:r>
      <w:proofErr w:type="spellStart"/>
      <w:r w:rsidRPr="00FC0316">
        <w:rPr>
          <w:rFonts w:ascii="Times New Roman" w:hAnsi="Times New Roman" w:cs="Times New Roman"/>
          <w:color w:val="000000" w:themeColor="text1"/>
          <w:sz w:val="24"/>
          <w:szCs w:val="24"/>
          <w:shd w:val="clear" w:color="auto" w:fill="FFFFFF"/>
        </w:rPr>
        <w:t>Лэндрет</w:t>
      </w:r>
      <w:proofErr w:type="spellEnd"/>
      <w:r w:rsidRPr="00FC0316">
        <w:rPr>
          <w:rFonts w:ascii="Times New Roman" w:hAnsi="Times New Roman" w:cs="Times New Roman"/>
          <w:color w:val="000000" w:themeColor="text1"/>
          <w:sz w:val="24"/>
          <w:szCs w:val="24"/>
          <w:shd w:val="clear" w:color="auto" w:fill="FFFFFF"/>
        </w:rPr>
        <w:t xml:space="preserve"> и др.) исследователей, игра имеет большое значение в воспитании, обучении и психическом развитии детей. Она даёт возможность робким, неуверенным в себе детям преодолеть свои комплексы и нерешительность. </w:t>
      </w:r>
      <w:r w:rsidRPr="00FC0316">
        <w:rPr>
          <w:rFonts w:ascii="Times New Roman" w:hAnsi="Times New Roman" w:cs="Times New Roman"/>
          <w:sz w:val="24"/>
          <w:szCs w:val="24"/>
        </w:rPr>
        <w:t>Часто в результате таких занятий неуспевающие ученики начинают проявлять интерес и лучше заниматься, у них развивается интерес к чтению, что очень важно в начальных классах. У многих детей обнаруживаются большие способности, инициатива, изобретательность.</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 xml:space="preserve">Обучающая роль игр заключается в том, что позволяет в игровой ситуации интенсифицировать процесс усвоения новых знаний, а положительные эмоции, возникающие в процессе игр, способствуют предупреждению перегрузки, обеспечивают </w:t>
      </w:r>
      <w:r w:rsidRPr="00FC0316">
        <w:rPr>
          <w:rFonts w:ascii="Times New Roman" w:hAnsi="Times New Roman" w:cs="Times New Roman"/>
          <w:sz w:val="24"/>
          <w:szCs w:val="24"/>
        </w:rPr>
        <w:lastRenderedPageBreak/>
        <w:t>коммуникативные и интеллектуальные умения. Дидактические игры и занимательные упражнения применяются для повышения эффективности всего учебного процесса. Главное значение этих игр в следующем:</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значительно повышается познавательный интерес младших школьников к предметам;</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каждый урок становиться более ярким, необычным, эмоционально насыщенным;</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активизируется учебно-познавательная деятельность младших школьников;</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развивается положительная мотивация учения, произвольное внимание, увеличивается работоспособность.</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развиваются творческие способности, что усиливает лабильность интеллекта младших школьников.</w:t>
      </w:r>
    </w:p>
    <w:p w:rsidR="003879B9" w:rsidRPr="00FC0316" w:rsidRDefault="003879B9" w:rsidP="003879B9">
      <w:pPr>
        <w:pStyle w:val="a6"/>
        <w:ind w:firstLine="708"/>
        <w:jc w:val="both"/>
        <w:rPr>
          <w:rFonts w:ascii="Times New Roman" w:hAnsi="Times New Roman" w:cs="Times New Roman"/>
          <w:color w:val="000000"/>
          <w:sz w:val="24"/>
          <w:szCs w:val="24"/>
        </w:rPr>
      </w:pPr>
      <w:r w:rsidRPr="00FC0316">
        <w:rPr>
          <w:rFonts w:ascii="Times New Roman" w:hAnsi="Times New Roman" w:cs="Times New Roman"/>
          <w:color w:val="000000"/>
          <w:sz w:val="24"/>
          <w:szCs w:val="24"/>
        </w:rPr>
        <w:t>Для развития творческого мышления, воображения и в целом творческих способностей  учащихся начальных классов предлагаются в игровой форме следующие задания:</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классифицировать объекты, ситуации, явления по различным основаниям;</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устанавливать причинно-следственные связи;</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видеть взаимосвязи и выявлять новые связи между системами;</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рассматривать систему в развитии;</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делать предположения прогнозного характера;</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выделять противоположные признаки объекта;</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выявлять и формировать противоречия;</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разделять противоречивые свойства объектов в пространстве и во времени;</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представлять пространственные объекты.</w:t>
      </w:r>
    </w:p>
    <w:p w:rsidR="003879B9" w:rsidRPr="00FC0316" w:rsidRDefault="003879B9" w:rsidP="003879B9">
      <w:pPr>
        <w:pStyle w:val="a6"/>
        <w:ind w:firstLine="708"/>
        <w:jc w:val="both"/>
        <w:rPr>
          <w:rFonts w:ascii="Times New Roman" w:hAnsi="Times New Roman" w:cs="Times New Roman"/>
          <w:color w:val="000000" w:themeColor="text1"/>
          <w:sz w:val="24"/>
          <w:szCs w:val="24"/>
          <w:shd w:val="clear" w:color="auto" w:fill="FFFFFF"/>
        </w:rPr>
      </w:pPr>
      <w:r w:rsidRPr="00FC0316">
        <w:rPr>
          <w:rFonts w:ascii="Times New Roman" w:hAnsi="Times New Roman" w:cs="Times New Roman"/>
          <w:sz w:val="24"/>
          <w:szCs w:val="24"/>
        </w:rPr>
        <w:t>Большое значение мы придаем решению творческих задач на уроках математики.</w:t>
      </w:r>
      <w:r w:rsidRPr="00FC0316">
        <w:rPr>
          <w:rFonts w:ascii="Times New Roman" w:hAnsi="Times New Roman" w:cs="Times New Roman"/>
          <w:color w:val="000000" w:themeColor="text1"/>
          <w:sz w:val="24"/>
          <w:szCs w:val="24"/>
          <w:shd w:val="clear" w:color="auto" w:fill="FFFFFF"/>
        </w:rPr>
        <w:t xml:space="preserve"> На каждом уроке мы стремимся провести игру, игровое упражнение, игровое задание. </w:t>
      </w:r>
    </w:p>
    <w:p w:rsidR="003879B9" w:rsidRPr="00FC0316" w:rsidRDefault="003879B9" w:rsidP="003879B9">
      <w:pPr>
        <w:pStyle w:val="a6"/>
        <w:ind w:firstLine="708"/>
        <w:jc w:val="both"/>
        <w:rPr>
          <w:rFonts w:ascii="Times New Roman" w:hAnsi="Times New Roman" w:cs="Times New Roman"/>
          <w:sz w:val="24"/>
          <w:szCs w:val="24"/>
        </w:rPr>
      </w:pPr>
      <w:proofErr w:type="gramStart"/>
      <w:r w:rsidRPr="00FC0316">
        <w:rPr>
          <w:rFonts w:ascii="Times New Roman" w:hAnsi="Times New Roman" w:cs="Times New Roman"/>
          <w:sz w:val="24"/>
          <w:szCs w:val="24"/>
        </w:rPr>
        <w:t>В организации умственной деятельности школьников в процессе решения познавательных задач, развития творческих способностей  уделяем большое внимание решению задач в игровой форме: решить задачу по аналогии; решить задачу при частичной подсказке учителя; доказать правильность решения; решить нестандартную задачу; самостоятельно составить задачу; задачи на смекалку; задачи шутки, задачи с геометрическим содержанием; применяем кроссворды, ребусы и загадки, логические упражнения.</w:t>
      </w:r>
      <w:proofErr w:type="gramEnd"/>
      <w:r w:rsidRPr="00FC0316">
        <w:rPr>
          <w:rFonts w:ascii="Times New Roman" w:hAnsi="Times New Roman" w:cs="Times New Roman"/>
          <w:sz w:val="24"/>
          <w:szCs w:val="24"/>
        </w:rPr>
        <w:t xml:space="preserve"> </w:t>
      </w:r>
      <w:r w:rsidRPr="00FC0316">
        <w:rPr>
          <w:rFonts w:ascii="Times New Roman" w:hAnsi="Times New Roman" w:cs="Times New Roman"/>
          <w:color w:val="000000" w:themeColor="text1"/>
          <w:sz w:val="24"/>
          <w:szCs w:val="24"/>
          <w:shd w:val="clear" w:color="auto" w:fill="FFFFFF"/>
        </w:rPr>
        <w:t>В процессе игры мы следим, чтобы у учащихся речь была правильной, чёткой, краткой, чтобы они математически грамотно проводили свои рассуждения.[1,25.]</w:t>
      </w:r>
    </w:p>
    <w:p w:rsidR="003879B9"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На уроках русского языка и литературного чтения, начиная  с первого класса, дети учатся составлять предложения,  небольшие рассказы, сказки по аналогии с прочитанными художественными произведениями, сочиняют загадки, создают иллюстрации.</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color w:val="000000"/>
          <w:sz w:val="24"/>
          <w:szCs w:val="24"/>
        </w:rPr>
        <w:t>Уже на уроках обучения грамоте наблюдаем и сравниваем предметы, картинки, слова в различных значениях. Даем такие задания: расскажи все, что ты знаешь об этом предмете; найди как можно больше сходств и отличий; придумай рассказ по картинке; догадайся, что произошло, с последующим чтением проиллюстрированного рассказа. Здесь же на уроках учимся культуре речи, умению регулировать силу голоса, темп, мимику.</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 xml:space="preserve">Самым трудным, но и самым интересным приемом организации творческой деятельности учащихся по следам </w:t>
      </w:r>
      <w:proofErr w:type="gramStart"/>
      <w:r w:rsidRPr="00FC0316">
        <w:rPr>
          <w:rFonts w:ascii="Times New Roman" w:hAnsi="Times New Roman" w:cs="Times New Roman"/>
          <w:sz w:val="24"/>
          <w:szCs w:val="24"/>
        </w:rPr>
        <w:t>прочитанного</w:t>
      </w:r>
      <w:proofErr w:type="gramEnd"/>
      <w:r w:rsidRPr="00FC0316">
        <w:rPr>
          <w:rFonts w:ascii="Times New Roman" w:hAnsi="Times New Roman" w:cs="Times New Roman"/>
          <w:sz w:val="24"/>
          <w:szCs w:val="24"/>
        </w:rPr>
        <w:t>, является драматизация во всех ее формах. В зависимости от задач, методики преподавания, степени активности и самостоятельности учеников можно выделить несколько видов драматизации:</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1. Чтение произведения по ролям только с опорой на интонацию.</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2</w:t>
      </w:r>
      <w:r>
        <w:rPr>
          <w:rFonts w:ascii="Times New Roman" w:hAnsi="Times New Roman" w:cs="Times New Roman"/>
          <w:sz w:val="24"/>
          <w:szCs w:val="24"/>
        </w:rPr>
        <w:t>. Постановка «живых картин»</w:t>
      </w:r>
      <w:r w:rsidRPr="00FC0316">
        <w:rPr>
          <w:rFonts w:ascii="Times New Roman" w:hAnsi="Times New Roman" w:cs="Times New Roman"/>
          <w:sz w:val="24"/>
          <w:szCs w:val="24"/>
        </w:rPr>
        <w:t xml:space="preserve"> к произведению.</w:t>
      </w:r>
    </w:p>
    <w:p w:rsidR="003879B9" w:rsidRPr="00FC0316" w:rsidRDefault="003879B9" w:rsidP="003879B9">
      <w:pPr>
        <w:pStyle w:val="a6"/>
        <w:jc w:val="both"/>
        <w:rPr>
          <w:rFonts w:ascii="Times New Roman" w:hAnsi="Times New Roman" w:cs="Times New Roman"/>
          <w:sz w:val="24"/>
          <w:szCs w:val="24"/>
        </w:rPr>
      </w:pPr>
      <w:r>
        <w:rPr>
          <w:rFonts w:ascii="Times New Roman" w:hAnsi="Times New Roman" w:cs="Times New Roman"/>
          <w:sz w:val="24"/>
          <w:szCs w:val="24"/>
        </w:rPr>
        <w:t>3.Драматические импровизации</w:t>
      </w:r>
      <w:r w:rsidRPr="00FC0316">
        <w:rPr>
          <w:rFonts w:ascii="Times New Roman" w:hAnsi="Times New Roman" w:cs="Times New Roman"/>
          <w:sz w:val="24"/>
          <w:szCs w:val="24"/>
        </w:rPr>
        <w:t>.</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4. Составление сценария спектакля, устное описание декораций, костюмов, мизансцен.</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5.Развернутые драматические представления.</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lastRenderedPageBreak/>
        <w:t>Кроме перечисленных приемов на уроках широко используется рисование иллюстраций к рассказу или сказке.</w:t>
      </w:r>
    </w:p>
    <w:p w:rsidR="003879B9" w:rsidRPr="00FC0316" w:rsidRDefault="003879B9" w:rsidP="003879B9">
      <w:pPr>
        <w:pStyle w:val="a6"/>
        <w:ind w:firstLine="708"/>
        <w:jc w:val="both"/>
        <w:rPr>
          <w:rFonts w:ascii="Times New Roman" w:hAnsi="Times New Roman" w:cs="Times New Roman"/>
          <w:color w:val="000000" w:themeColor="text1"/>
          <w:sz w:val="24"/>
          <w:szCs w:val="24"/>
          <w:shd w:val="clear" w:color="auto" w:fill="FFFFFF"/>
        </w:rPr>
      </w:pPr>
      <w:r w:rsidRPr="00FC0316">
        <w:rPr>
          <w:rFonts w:ascii="Times New Roman" w:hAnsi="Times New Roman" w:cs="Times New Roman"/>
          <w:color w:val="000000" w:themeColor="text1"/>
          <w:sz w:val="24"/>
          <w:szCs w:val="24"/>
          <w:shd w:val="clear" w:color="auto" w:fill="FFFFFF"/>
        </w:rPr>
        <w:t xml:space="preserve">Игры в школе - прежде всего обучающие, они должны приковать неустойчивое внимание ребенка к материалу урока, давать новые знания, заставляя его напряженно мыслить. Они становятся эффективным средством активизации учебной деятельности школьников при их </w:t>
      </w:r>
      <w:proofErr w:type="gramStart"/>
      <w:r w:rsidRPr="00FC0316">
        <w:rPr>
          <w:rFonts w:ascii="Times New Roman" w:hAnsi="Times New Roman" w:cs="Times New Roman"/>
          <w:color w:val="000000" w:themeColor="text1"/>
          <w:sz w:val="24"/>
          <w:szCs w:val="24"/>
          <w:shd w:val="clear" w:color="auto" w:fill="FFFFFF"/>
        </w:rPr>
        <w:t>систематическом</w:t>
      </w:r>
      <w:proofErr w:type="gramEnd"/>
      <w:r w:rsidRPr="00FC0316">
        <w:rPr>
          <w:rFonts w:ascii="Times New Roman" w:hAnsi="Times New Roman" w:cs="Times New Roman"/>
          <w:color w:val="000000" w:themeColor="text1"/>
          <w:sz w:val="24"/>
          <w:szCs w:val="24"/>
          <w:shd w:val="clear" w:color="auto" w:fill="FFFFFF"/>
        </w:rPr>
        <w:t xml:space="preserve"> использования.  Игру на уроке можно использовать при объяснении нового материала и при закреплении, при отработке навыков чтения, для развития речи обучающихся. </w:t>
      </w:r>
    </w:p>
    <w:p w:rsidR="003879B9" w:rsidRPr="00FC0316" w:rsidRDefault="003879B9" w:rsidP="003879B9">
      <w:pPr>
        <w:pStyle w:val="a6"/>
        <w:ind w:firstLine="708"/>
        <w:jc w:val="both"/>
        <w:rPr>
          <w:rFonts w:ascii="Times New Roman" w:hAnsi="Times New Roman" w:cs="Times New Roman"/>
          <w:color w:val="000000" w:themeColor="text1"/>
          <w:sz w:val="24"/>
          <w:szCs w:val="24"/>
        </w:rPr>
      </w:pPr>
      <w:r w:rsidRPr="00FC0316">
        <w:rPr>
          <w:rFonts w:ascii="Times New Roman" w:hAnsi="Times New Roman" w:cs="Times New Roman"/>
          <w:sz w:val="24"/>
          <w:szCs w:val="24"/>
        </w:rPr>
        <w:t xml:space="preserve">Во время проведения дидактических игр, было заметно улучшение усвоения темы, повышение активности детей во время урока. С помощью игр выявляются индивидуальные особенности детей, посредством этих же игр мы устраняем нежелательные проявления в характере своих воспитанников. </w:t>
      </w:r>
      <w:r w:rsidRPr="00FC0316">
        <w:rPr>
          <w:rFonts w:ascii="Times New Roman" w:hAnsi="Times New Roman" w:cs="Times New Roman"/>
          <w:color w:val="000000" w:themeColor="text1"/>
          <w:sz w:val="24"/>
          <w:szCs w:val="24"/>
          <w:shd w:val="clear" w:color="auto" w:fill="FFFFFF"/>
        </w:rPr>
        <w:t xml:space="preserve">Мы считаем, что игры на уроках начальной школы просто необходимы. Ведь только они умеют делать </w:t>
      </w:r>
      <w:proofErr w:type="gramStart"/>
      <w:r w:rsidRPr="00FC0316">
        <w:rPr>
          <w:rFonts w:ascii="Times New Roman" w:hAnsi="Times New Roman" w:cs="Times New Roman"/>
          <w:color w:val="000000" w:themeColor="text1"/>
          <w:sz w:val="24"/>
          <w:szCs w:val="24"/>
          <w:shd w:val="clear" w:color="auto" w:fill="FFFFFF"/>
        </w:rPr>
        <w:t>трудное</w:t>
      </w:r>
      <w:proofErr w:type="gramEnd"/>
      <w:r w:rsidRPr="00FC0316">
        <w:rPr>
          <w:rFonts w:ascii="Times New Roman" w:hAnsi="Times New Roman" w:cs="Times New Roman"/>
          <w:color w:val="000000" w:themeColor="text1"/>
          <w:sz w:val="24"/>
          <w:szCs w:val="24"/>
          <w:shd w:val="clear" w:color="auto" w:fill="FFFFFF"/>
        </w:rPr>
        <w:t xml:space="preserve"> – легким, доступным, а скучное – интересным и веселым. В игре раскрывается перед  детьми мир, раскрываются творческие способности личности. </w:t>
      </w:r>
      <w:r w:rsidRPr="00FC0316">
        <w:rPr>
          <w:rFonts w:ascii="Times New Roman" w:hAnsi="Times New Roman" w:cs="Times New Roman"/>
          <w:color w:val="000000" w:themeColor="text1"/>
          <w:sz w:val="24"/>
          <w:szCs w:val="24"/>
        </w:rPr>
        <w:t>Результатом своей работы по развитию творческих способностей младших школьников на уроках и во внеурочное время считаем работы своих учеников и участие в различных, конкурсах, праздниках, олимпиадах. ( Приложение</w:t>
      </w:r>
      <w:proofErr w:type="gramStart"/>
      <w:r w:rsidRPr="00FC0316">
        <w:rPr>
          <w:rFonts w:ascii="Times New Roman" w:hAnsi="Times New Roman" w:cs="Times New Roman"/>
          <w:color w:val="000000" w:themeColor="text1"/>
          <w:sz w:val="24"/>
          <w:szCs w:val="24"/>
        </w:rPr>
        <w:t>1</w:t>
      </w:r>
      <w:proofErr w:type="gramEnd"/>
      <w:r w:rsidRPr="00FC0316">
        <w:rPr>
          <w:rFonts w:ascii="Times New Roman" w:hAnsi="Times New Roman" w:cs="Times New Roman"/>
          <w:color w:val="000000" w:themeColor="text1"/>
          <w:sz w:val="24"/>
          <w:szCs w:val="24"/>
        </w:rPr>
        <w:t>)</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color w:val="000000"/>
          <w:sz w:val="24"/>
          <w:szCs w:val="24"/>
          <w:shd w:val="clear" w:color="auto" w:fill="FFFFFF"/>
        </w:rPr>
        <w:t>В настоящее время всем очевидна необходимость подготовки учащихся к творческой деятельности. Развитие творческих возможностей учащихся важно на всех этапах школьного обучения, но особое значение имеет формирование творческого мышления в младшем школьном возрасте. А применение дидактических игр и различного рода игровых ситуаций оказывают положительное влияние на творческий потенциал младших школьников с нарушением слуха.</w:t>
      </w:r>
      <w:r w:rsidRPr="00FC0316">
        <w:rPr>
          <w:rFonts w:ascii="Times New Roman" w:hAnsi="Times New Roman" w:cs="Times New Roman"/>
          <w:sz w:val="24"/>
          <w:szCs w:val="24"/>
        </w:rPr>
        <w:t xml:space="preserve"> </w:t>
      </w:r>
      <w:r w:rsidRPr="00FC0316">
        <w:rPr>
          <w:rFonts w:ascii="Times New Roman" w:hAnsi="Times New Roman" w:cs="Times New Roman"/>
          <w:color w:val="000000" w:themeColor="text1"/>
          <w:sz w:val="24"/>
          <w:szCs w:val="24"/>
          <w:shd w:val="clear" w:color="auto" w:fill="FFFFFF"/>
        </w:rPr>
        <w:t xml:space="preserve">Без игры нет, и не может быть полноценного развития личности. </w:t>
      </w:r>
      <w:r w:rsidRPr="00FC0316">
        <w:rPr>
          <w:rFonts w:ascii="Times New Roman" w:hAnsi="Times New Roman" w:cs="Times New Roman"/>
          <w:sz w:val="24"/>
          <w:szCs w:val="24"/>
        </w:rPr>
        <w:t>Дидактические игры должны стать неотъемлемой частью и уверенным педагогическим инструментом при планировании всей учебной деятельности.[2.103]</w:t>
      </w:r>
    </w:p>
    <w:p w:rsidR="003879B9" w:rsidRPr="00FC0316" w:rsidRDefault="003879B9" w:rsidP="003879B9">
      <w:pPr>
        <w:pStyle w:val="a6"/>
        <w:jc w:val="both"/>
        <w:rPr>
          <w:rFonts w:ascii="Times New Roman" w:hAnsi="Times New Roman" w:cs="Times New Roman"/>
          <w:color w:val="000000"/>
          <w:sz w:val="24"/>
          <w:szCs w:val="24"/>
          <w:shd w:val="clear" w:color="auto" w:fill="FFFFFF"/>
        </w:rPr>
      </w:pPr>
    </w:p>
    <w:p w:rsidR="003879B9" w:rsidRDefault="003879B9" w:rsidP="003879B9">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3879B9" w:rsidRDefault="003879B9" w:rsidP="003879B9">
      <w:pPr>
        <w:pStyle w:val="a6"/>
        <w:jc w:val="both"/>
        <w:rPr>
          <w:rFonts w:ascii="Times New Roman" w:hAnsi="Times New Roman" w:cs="Times New Roman"/>
          <w:b/>
          <w:sz w:val="24"/>
          <w:szCs w:val="24"/>
        </w:rPr>
      </w:pP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1.Талызина Н.Ф. Формирование познавательной деятельности младших школьников: книга для учителя. – М.: Просвещение, 1988 г.</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2. Яновская М.Г. Творческая игра в воспитании младшего школьника: Метод</w:t>
      </w:r>
      <w:proofErr w:type="gramStart"/>
      <w:r w:rsidRPr="00FC0316">
        <w:rPr>
          <w:rFonts w:ascii="Times New Roman" w:hAnsi="Times New Roman" w:cs="Times New Roman"/>
          <w:sz w:val="24"/>
          <w:szCs w:val="24"/>
        </w:rPr>
        <w:t>.</w:t>
      </w:r>
      <w:proofErr w:type="gramEnd"/>
      <w:r w:rsidRPr="00FC0316">
        <w:rPr>
          <w:rFonts w:ascii="Times New Roman" w:hAnsi="Times New Roman" w:cs="Times New Roman"/>
          <w:sz w:val="24"/>
          <w:szCs w:val="24"/>
        </w:rPr>
        <w:t xml:space="preserve"> </w:t>
      </w:r>
      <w:proofErr w:type="gramStart"/>
      <w:r w:rsidRPr="00FC0316">
        <w:rPr>
          <w:rFonts w:ascii="Times New Roman" w:hAnsi="Times New Roman" w:cs="Times New Roman"/>
          <w:sz w:val="24"/>
          <w:szCs w:val="24"/>
        </w:rPr>
        <w:t>п</w:t>
      </w:r>
      <w:proofErr w:type="gramEnd"/>
      <w:r w:rsidRPr="00FC0316">
        <w:rPr>
          <w:rFonts w:ascii="Times New Roman" w:hAnsi="Times New Roman" w:cs="Times New Roman"/>
          <w:sz w:val="24"/>
          <w:szCs w:val="24"/>
        </w:rPr>
        <w:t>особие для учителей и воспитателей. - М. Просвещение,2012г.</w:t>
      </w:r>
    </w:p>
    <w:p w:rsidR="003879B9" w:rsidRDefault="003879B9" w:rsidP="003879B9">
      <w:pPr>
        <w:pStyle w:val="a6"/>
        <w:jc w:val="right"/>
        <w:rPr>
          <w:rFonts w:ascii="Times New Roman" w:hAnsi="Times New Roman" w:cs="Times New Roman"/>
          <w:sz w:val="24"/>
          <w:szCs w:val="24"/>
        </w:rPr>
      </w:pPr>
    </w:p>
    <w:p w:rsidR="003879B9" w:rsidRDefault="003879B9" w:rsidP="003879B9">
      <w:pPr>
        <w:pStyle w:val="a6"/>
        <w:jc w:val="right"/>
        <w:rPr>
          <w:rFonts w:ascii="Times New Roman" w:hAnsi="Times New Roman" w:cs="Times New Roman"/>
          <w:sz w:val="24"/>
          <w:szCs w:val="24"/>
        </w:rPr>
      </w:pPr>
    </w:p>
    <w:p w:rsidR="003879B9" w:rsidRDefault="003879B9" w:rsidP="003879B9">
      <w:pPr>
        <w:pStyle w:val="a6"/>
        <w:jc w:val="right"/>
        <w:rPr>
          <w:rFonts w:ascii="Times New Roman" w:hAnsi="Times New Roman" w:cs="Times New Roman"/>
          <w:sz w:val="24"/>
          <w:szCs w:val="24"/>
        </w:rPr>
      </w:pPr>
      <w:r w:rsidRPr="00FC0316">
        <w:rPr>
          <w:rFonts w:ascii="Times New Roman" w:hAnsi="Times New Roman" w:cs="Times New Roman"/>
          <w:sz w:val="24"/>
          <w:szCs w:val="24"/>
        </w:rPr>
        <w:t>Приложение 1</w:t>
      </w:r>
    </w:p>
    <w:p w:rsidR="003879B9" w:rsidRPr="00FC0316" w:rsidRDefault="003879B9" w:rsidP="003879B9">
      <w:pPr>
        <w:pStyle w:val="a6"/>
        <w:jc w:val="right"/>
        <w:rPr>
          <w:rFonts w:ascii="Times New Roman" w:hAnsi="Times New Roman" w:cs="Times New Roman"/>
          <w:sz w:val="24"/>
          <w:szCs w:val="24"/>
        </w:rPr>
      </w:pPr>
    </w:p>
    <w:p w:rsidR="003879B9" w:rsidRPr="00F949B1" w:rsidRDefault="003879B9" w:rsidP="003879B9">
      <w:pPr>
        <w:pStyle w:val="a6"/>
        <w:jc w:val="center"/>
        <w:rPr>
          <w:rFonts w:ascii="Times New Roman" w:eastAsia="Times New Roman" w:hAnsi="Times New Roman" w:cs="Times New Roman"/>
          <w:b/>
          <w:i/>
          <w:color w:val="444444"/>
          <w:sz w:val="24"/>
          <w:szCs w:val="24"/>
          <w:lang w:eastAsia="ru-RU"/>
        </w:rPr>
      </w:pPr>
      <w:r w:rsidRPr="00F949B1">
        <w:rPr>
          <w:rFonts w:ascii="Times New Roman" w:eastAsia="Times New Roman" w:hAnsi="Times New Roman" w:cs="Times New Roman"/>
          <w:b/>
          <w:i/>
          <w:color w:val="444444"/>
          <w:sz w:val="24"/>
          <w:szCs w:val="24"/>
          <w:lang w:eastAsia="ru-RU"/>
        </w:rPr>
        <w:t>«Незнайка в гостях»</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F949B1">
        <w:rPr>
          <w:rFonts w:ascii="Times New Roman" w:eastAsia="Times New Roman" w:hAnsi="Times New Roman" w:cs="Times New Roman"/>
          <w:i/>
          <w:color w:val="444444"/>
          <w:sz w:val="24"/>
          <w:szCs w:val="24"/>
          <w:lang w:eastAsia="ru-RU"/>
        </w:rPr>
        <w:t>Цель</w:t>
      </w:r>
      <w:r w:rsidRPr="00FC0316">
        <w:rPr>
          <w:rFonts w:ascii="Times New Roman" w:eastAsia="Times New Roman" w:hAnsi="Times New Roman" w:cs="Times New Roman"/>
          <w:color w:val="444444"/>
          <w:sz w:val="24"/>
          <w:szCs w:val="24"/>
          <w:lang w:eastAsia="ru-RU"/>
        </w:rPr>
        <w:t>: учить видеть равное количество разных предметов, закрепить умение вести счет предметов.  </w:t>
      </w:r>
    </w:p>
    <w:p w:rsidR="003879B9" w:rsidRDefault="003879B9" w:rsidP="003879B9">
      <w:pPr>
        <w:pStyle w:val="a6"/>
        <w:ind w:firstLine="708"/>
        <w:rPr>
          <w:rFonts w:ascii="Times New Roman" w:eastAsia="Times New Roman" w:hAnsi="Times New Roman" w:cs="Times New Roman"/>
          <w:color w:val="444444"/>
          <w:sz w:val="24"/>
          <w:szCs w:val="24"/>
          <w:lang w:eastAsia="ru-RU"/>
        </w:rPr>
      </w:pPr>
      <w:r w:rsidRPr="00F949B1">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3 группы игрушек из 5, </w:t>
      </w:r>
      <w:r>
        <w:rPr>
          <w:rFonts w:ascii="Times New Roman" w:eastAsia="Times New Roman" w:hAnsi="Times New Roman" w:cs="Times New Roman"/>
          <w:color w:val="444444"/>
          <w:sz w:val="24"/>
          <w:szCs w:val="24"/>
          <w:lang w:eastAsia="ru-RU"/>
        </w:rPr>
        <w:t>6, 7 штук; карточки с кружками.</w:t>
      </w:r>
    </w:p>
    <w:p w:rsidR="003879B9" w:rsidRDefault="003879B9" w:rsidP="003879B9">
      <w:pPr>
        <w:pStyle w:val="a6"/>
        <w:ind w:firstLine="708"/>
        <w:rPr>
          <w:rFonts w:ascii="Times New Roman" w:eastAsia="Times New Roman" w:hAnsi="Times New Roman" w:cs="Times New Roman"/>
          <w:color w:val="444444"/>
          <w:sz w:val="24"/>
          <w:szCs w:val="24"/>
          <w:lang w:eastAsia="ru-RU"/>
        </w:rPr>
      </w:pPr>
      <w:r w:rsidRPr="00F949B1">
        <w:rPr>
          <w:rFonts w:ascii="Times New Roman" w:eastAsia="Times New Roman" w:hAnsi="Times New Roman" w:cs="Times New Roman"/>
          <w:i/>
          <w:color w:val="444444"/>
          <w:sz w:val="24"/>
          <w:szCs w:val="24"/>
          <w:lang w:eastAsia="ru-RU"/>
        </w:rPr>
        <w:t>Ход занятия</w:t>
      </w:r>
      <w:r w:rsidRPr="00FC0316">
        <w:rPr>
          <w:rFonts w:ascii="Times New Roman" w:eastAsia="Times New Roman" w:hAnsi="Times New Roman" w:cs="Times New Roman"/>
          <w:color w:val="444444"/>
          <w:sz w:val="24"/>
          <w:szCs w:val="24"/>
          <w:lang w:eastAsia="ru-RU"/>
        </w:rPr>
        <w:t>: В. обращается к детям: Сегодня в гостях у нас Незнайка. Я попросила его, чтобы он к каждой группе игрушек поставить карточку, на которой столько же кружков, сколько стоит игрушек. Посмотрите, правильно ли Незнайка расставил карточки». 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p>
    <w:p w:rsidR="003879B9" w:rsidRPr="00F949B1" w:rsidRDefault="003879B9" w:rsidP="003879B9">
      <w:pPr>
        <w:pStyle w:val="a6"/>
        <w:jc w:val="center"/>
        <w:rPr>
          <w:rFonts w:ascii="Times New Roman" w:eastAsia="Times New Roman" w:hAnsi="Times New Roman" w:cs="Times New Roman"/>
          <w:b/>
          <w:i/>
          <w:color w:val="444444"/>
          <w:sz w:val="24"/>
          <w:szCs w:val="24"/>
          <w:lang w:eastAsia="ru-RU"/>
        </w:rPr>
      </w:pPr>
      <w:r w:rsidRPr="00F949B1">
        <w:rPr>
          <w:rFonts w:ascii="Times New Roman" w:eastAsia="Times New Roman" w:hAnsi="Times New Roman" w:cs="Times New Roman"/>
          <w:b/>
          <w:i/>
          <w:color w:val="444444"/>
          <w:sz w:val="24"/>
          <w:szCs w:val="24"/>
          <w:lang w:eastAsia="ru-RU"/>
        </w:rPr>
        <w:t>«Художники»</w:t>
      </w:r>
    </w:p>
    <w:p w:rsidR="003879B9" w:rsidRDefault="003879B9" w:rsidP="003879B9">
      <w:pPr>
        <w:pStyle w:val="a6"/>
        <w:ind w:firstLine="708"/>
        <w:rPr>
          <w:rFonts w:ascii="Times New Roman" w:eastAsia="Times New Roman" w:hAnsi="Times New Roman" w:cs="Times New Roman"/>
          <w:color w:val="444444"/>
          <w:sz w:val="24"/>
          <w:szCs w:val="24"/>
          <w:lang w:eastAsia="ru-RU"/>
        </w:rPr>
      </w:pPr>
      <w:r w:rsidRPr="00F949B1">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развит</w:t>
      </w:r>
      <w:r>
        <w:rPr>
          <w:rFonts w:ascii="Times New Roman" w:eastAsia="Times New Roman" w:hAnsi="Times New Roman" w:cs="Times New Roman"/>
          <w:color w:val="444444"/>
          <w:sz w:val="24"/>
          <w:szCs w:val="24"/>
          <w:lang w:eastAsia="ru-RU"/>
        </w:rPr>
        <w:t>ие ориентировки в пространстве.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lastRenderedPageBreak/>
        <w:t>Ход игры</w:t>
      </w:r>
      <w:r>
        <w:rPr>
          <w:rFonts w:ascii="Times New Roman" w:eastAsia="Times New Roman" w:hAnsi="Times New Roman" w:cs="Times New Roman"/>
          <w:color w:val="444444"/>
          <w:sz w:val="24"/>
          <w:szCs w:val="24"/>
          <w:lang w:eastAsia="ru-RU"/>
        </w:rPr>
        <w:t>:</w:t>
      </w:r>
      <w:r w:rsidRPr="00FC0316">
        <w:rPr>
          <w:rFonts w:ascii="Times New Roman" w:eastAsia="Times New Roman" w:hAnsi="Times New Roman" w:cs="Times New Roman"/>
          <w:color w:val="444444"/>
          <w:sz w:val="24"/>
          <w:szCs w:val="24"/>
          <w:lang w:eastAsia="ru-RU"/>
        </w:rPr>
        <w:t xml:space="preserve"> Ведущий предлагает детям нарисовать картину. Все вместе продумывают ее сюжет: город, комната, зоопарк и т. п. Затем каждый рассказывает о задуманном элементе картины, поясняет, где он должен находиться относительно других предметов. Воспитатель заполняет картину предлагаемыми детьми элементами, рисуя ее мелом на доске или фломастером на большом листе бумаги. В центре можно нарисовать избушку (изображение должно быть простым и узнаваемым) вверху, на крыше дома – трубу. Из трубы вверх идет дым. Внизу перед избушкой сидит кот. </w:t>
      </w:r>
      <w:proofErr w:type="gramStart"/>
      <w:r w:rsidRPr="00FC0316">
        <w:rPr>
          <w:rFonts w:ascii="Times New Roman" w:eastAsia="Times New Roman" w:hAnsi="Times New Roman" w:cs="Times New Roman"/>
          <w:color w:val="444444"/>
          <w:sz w:val="24"/>
          <w:szCs w:val="24"/>
          <w:lang w:eastAsia="ru-RU"/>
        </w:rPr>
        <w:t>В задании должны быть использованы слова: вверху, внизу, слева, справа, от, за, перед, между, около, рядом и т. д.</w:t>
      </w:r>
      <w:proofErr w:type="gramEnd"/>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«Сломанная машина»</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учить замечать нарушения в изображенном предмете.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машина, состоящая из геометрических фигур, на которой не достает какой-либо части.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Ход игры</w:t>
      </w:r>
      <w:r>
        <w:rPr>
          <w:rFonts w:ascii="Times New Roman" w:eastAsia="Times New Roman" w:hAnsi="Times New Roman" w:cs="Times New Roman"/>
          <w:color w:val="444444"/>
          <w:sz w:val="24"/>
          <w:szCs w:val="24"/>
          <w:lang w:eastAsia="ru-RU"/>
        </w:rPr>
        <w:t>:</w:t>
      </w:r>
      <w:r w:rsidRPr="00FC0316">
        <w:rPr>
          <w:rFonts w:ascii="Times New Roman" w:eastAsia="Times New Roman" w:hAnsi="Times New Roman" w:cs="Times New Roman"/>
          <w:color w:val="444444"/>
          <w:sz w:val="24"/>
          <w:szCs w:val="24"/>
          <w:lang w:eastAsia="ru-RU"/>
        </w:rPr>
        <w:t xml:space="preserve"> На </w:t>
      </w:r>
      <w:proofErr w:type="spellStart"/>
      <w:r w:rsidRPr="00FC0316">
        <w:rPr>
          <w:rFonts w:ascii="Times New Roman" w:eastAsia="Times New Roman" w:hAnsi="Times New Roman" w:cs="Times New Roman"/>
          <w:color w:val="444444"/>
          <w:sz w:val="24"/>
          <w:szCs w:val="24"/>
          <w:lang w:eastAsia="ru-RU"/>
        </w:rPr>
        <w:t>фланелеграфе</w:t>
      </w:r>
      <w:proofErr w:type="spellEnd"/>
      <w:r w:rsidRPr="00FC0316">
        <w:rPr>
          <w:rFonts w:ascii="Times New Roman" w:eastAsia="Times New Roman" w:hAnsi="Times New Roman" w:cs="Times New Roman"/>
          <w:color w:val="444444"/>
          <w:sz w:val="24"/>
          <w:szCs w:val="24"/>
          <w:lang w:eastAsia="ru-RU"/>
        </w:rPr>
        <w:t xml:space="preserve"> строится машина, состоящая из геометрических фигур. Затем все дети, кроме одного - ведущего, отворачивается. Ведущий убирает какую-либо деталь машины. Кто раньше </w:t>
      </w:r>
      <w:proofErr w:type="gramStart"/>
      <w:r w:rsidRPr="00FC0316">
        <w:rPr>
          <w:rFonts w:ascii="Times New Roman" w:eastAsia="Times New Roman" w:hAnsi="Times New Roman" w:cs="Times New Roman"/>
          <w:color w:val="444444"/>
          <w:sz w:val="24"/>
          <w:szCs w:val="24"/>
          <w:lang w:eastAsia="ru-RU"/>
        </w:rPr>
        <w:t>других</w:t>
      </w:r>
      <w:proofErr w:type="gramEnd"/>
      <w:r w:rsidRPr="00FC0316">
        <w:rPr>
          <w:rFonts w:ascii="Times New Roman" w:eastAsia="Times New Roman" w:hAnsi="Times New Roman" w:cs="Times New Roman"/>
          <w:color w:val="444444"/>
          <w:sz w:val="24"/>
          <w:szCs w:val="24"/>
          <w:lang w:eastAsia="ru-RU"/>
        </w:rPr>
        <w:t xml:space="preserve"> скажет чего не стало и </w:t>
      </w:r>
      <w:proofErr w:type="gramStart"/>
      <w:r w:rsidRPr="00FC0316">
        <w:rPr>
          <w:rFonts w:ascii="Times New Roman" w:eastAsia="Times New Roman" w:hAnsi="Times New Roman" w:cs="Times New Roman"/>
          <w:color w:val="444444"/>
          <w:sz w:val="24"/>
          <w:szCs w:val="24"/>
          <w:lang w:eastAsia="ru-RU"/>
        </w:rPr>
        <w:t>какой</w:t>
      </w:r>
      <w:proofErr w:type="gramEnd"/>
      <w:r w:rsidRPr="00FC0316">
        <w:rPr>
          <w:rFonts w:ascii="Times New Roman" w:eastAsia="Times New Roman" w:hAnsi="Times New Roman" w:cs="Times New Roman"/>
          <w:color w:val="444444"/>
          <w:sz w:val="24"/>
          <w:szCs w:val="24"/>
          <w:lang w:eastAsia="ru-RU"/>
        </w:rPr>
        <w:t xml:space="preserve"> она формы, становится ведущим. Если дети легко справляются с задачей, можно одновременно убрать две детали.</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«В какой сетке больше мячей»</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упражнять в сравнении числе и в определении, какое из двух смежных чисел больше или меньше другого учить воспроизводить множество.</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2 сетки, в одной из них 6 больших мячей (в других семь маленьких); наборное полотно, 8 больших и 8 маленьких кругов.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В. показывает детям две сетки с мячами и предлагает им угадать, в какой из них больше мячей, если в одной 6 больших мячей, а в другой - семь маленьких. Выслушав ответы детей, предлагает проверить. «Мячи положить парами трудно, они катятся. Давайте, заменим их кружками. Маленькие мячи-маленькие кружочки, а большие мячи - большие кружочки. Сколько надо взять больших кружков? Наташа, положи на верхней полоске 6, больших кружков. Сколько надо взять маленьких кружочков? Саша, помести на нижней полоске один под один 7 маленьких кружков. Коля объясни, почему 6 меньше семи, а семь больше шести. Как сделать, чтобы кружков стало поровну?». Выясняют два способа равенства: либо убрать 1 большой мяч, либо убрать 1 маленький.</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5A60F2" w:rsidRDefault="003879B9" w:rsidP="003879B9">
      <w:pPr>
        <w:pStyle w:val="a6"/>
        <w:jc w:val="center"/>
        <w:rPr>
          <w:rFonts w:ascii="Times New Roman" w:eastAsia="Times New Roman" w:hAnsi="Times New Roman" w:cs="Times New Roman"/>
          <w:b/>
          <w:color w:val="444444"/>
          <w:sz w:val="24"/>
          <w:szCs w:val="24"/>
          <w:lang w:eastAsia="ru-RU"/>
        </w:rPr>
      </w:pPr>
      <w:r w:rsidRPr="005A60F2">
        <w:rPr>
          <w:rFonts w:ascii="Times New Roman" w:eastAsia="Times New Roman" w:hAnsi="Times New Roman" w:cs="Times New Roman"/>
          <w:b/>
          <w:color w:val="444444"/>
          <w:sz w:val="24"/>
          <w:szCs w:val="24"/>
          <w:lang w:eastAsia="ru-RU"/>
        </w:rPr>
        <w:t xml:space="preserve"> «12 месяцев»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закрепить понятие о месяцах.</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карточки, на которых изображены предметы от 1 до 12.</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В. раскладывает карточки изображением вниз и перемешивает их. </w:t>
      </w:r>
      <w:proofErr w:type="gramStart"/>
      <w:r w:rsidRPr="00FC0316">
        <w:rPr>
          <w:rFonts w:ascii="Times New Roman" w:eastAsia="Times New Roman" w:hAnsi="Times New Roman" w:cs="Times New Roman"/>
          <w:color w:val="444444"/>
          <w:sz w:val="24"/>
          <w:szCs w:val="24"/>
          <w:lang w:eastAsia="ru-RU"/>
        </w:rPr>
        <w:t>Играющие</w:t>
      </w:r>
      <w:proofErr w:type="gramEnd"/>
      <w:r w:rsidRPr="00FC0316">
        <w:rPr>
          <w:rFonts w:ascii="Times New Roman" w:eastAsia="Times New Roman" w:hAnsi="Times New Roman" w:cs="Times New Roman"/>
          <w:color w:val="444444"/>
          <w:sz w:val="24"/>
          <w:szCs w:val="24"/>
          <w:lang w:eastAsia="ru-RU"/>
        </w:rPr>
        <w:t xml:space="preserve">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 Ведущий задает вопросы: «Пятый месяц, как тебя зовут?» Так зовут второй месяц?» Затем задания усложняются: «Январь, придумай загадку о своем месяце. Октябрь вспомни пословицу о своем времени года. Март, ты какой по счету в году? Сентябрь, назови сказку, где встречается твое время года. Апрель, в каких сказках встречается твое время года?» Далее игру можно усложнить. Для этого используется набор картинок с изображением времен года и ярко выраженных сезонных явлений. Играющие рассматривают картинки и выбирают те, которые соответствуют его месяцу или времени года.</w:t>
      </w: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«Матрешки»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упражнять в порядковом счете; развивать внимание, память.</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sidRPr="00FC0316">
        <w:rPr>
          <w:rFonts w:ascii="Times New Roman" w:eastAsia="Times New Roman" w:hAnsi="Times New Roman" w:cs="Times New Roman"/>
          <w:color w:val="444444"/>
          <w:sz w:val="24"/>
          <w:szCs w:val="24"/>
          <w:lang w:eastAsia="ru-RU"/>
        </w:rPr>
        <w:t xml:space="preserve"> Цветные косынки от 5 до 10.</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Выбирается водящий. Дети повязывают косынки и становятся в ряд — это матрешки. Они пересчитываются вслух по порядку: первая, вторая, третья и т. д. </w:t>
      </w:r>
      <w:r w:rsidRPr="00FC0316">
        <w:rPr>
          <w:rFonts w:ascii="Times New Roman" w:eastAsia="Times New Roman" w:hAnsi="Times New Roman" w:cs="Times New Roman"/>
          <w:color w:val="444444"/>
          <w:sz w:val="24"/>
          <w:szCs w:val="24"/>
          <w:lang w:eastAsia="ru-RU"/>
        </w:rPr>
        <w:lastRenderedPageBreak/>
        <w:t>Водящий запоминает, на котором месте стоят все матрешки и выход? за дверь. В это время две матрешки меняются местами. Водящий входит и говорит, что изменилось, например: «Красная матрешка была пятой, а стала второй, а вторая стала пятой» Иногда матрешки остаются на местах.</w:t>
      </w: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«С одним обручем»</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формировать представление об отрицании с помощью частицы «не».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sidRPr="00FC0316">
        <w:rPr>
          <w:rFonts w:ascii="Times New Roman" w:eastAsia="Times New Roman" w:hAnsi="Times New Roman" w:cs="Times New Roman"/>
          <w:color w:val="444444"/>
          <w:sz w:val="24"/>
          <w:szCs w:val="24"/>
          <w:lang w:eastAsia="ru-RU"/>
        </w:rPr>
        <w:t xml:space="preserve"> Обручи разных цветов, фигуры разных цветов.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sidRPr="00FC0316">
        <w:rPr>
          <w:rFonts w:ascii="Times New Roman" w:eastAsia="Times New Roman" w:hAnsi="Times New Roman" w:cs="Times New Roman"/>
          <w:color w:val="444444"/>
          <w:sz w:val="24"/>
          <w:szCs w:val="24"/>
          <w:lang w:eastAsia="ru-RU"/>
        </w:rPr>
        <w:t xml:space="preserve"> </w:t>
      </w:r>
      <w:r w:rsidRPr="005A60F2">
        <w:rPr>
          <w:rFonts w:ascii="Times New Roman" w:eastAsia="Times New Roman" w:hAnsi="Times New Roman" w:cs="Times New Roman"/>
          <w:color w:val="444444"/>
          <w:sz w:val="24"/>
          <w:szCs w:val="24"/>
          <w:u w:val="single"/>
          <w:lang w:eastAsia="ru-RU"/>
        </w:rPr>
        <w:t>Вариант 1</w:t>
      </w:r>
      <w:r w:rsidRPr="00FC0316">
        <w:rPr>
          <w:rFonts w:ascii="Times New Roman" w:eastAsia="Times New Roman" w:hAnsi="Times New Roman" w:cs="Times New Roman"/>
          <w:color w:val="444444"/>
          <w:sz w:val="24"/>
          <w:szCs w:val="24"/>
          <w:lang w:eastAsia="ru-RU"/>
        </w:rPr>
        <w:t xml:space="preserve">. В. предлагает положить все красные фигуры внутри обруча, все остальные вне </w:t>
      </w:r>
      <w:proofErr w:type="gramStart"/>
      <w:r w:rsidRPr="00FC0316">
        <w:rPr>
          <w:rFonts w:ascii="Times New Roman" w:eastAsia="Times New Roman" w:hAnsi="Times New Roman" w:cs="Times New Roman"/>
          <w:color w:val="444444"/>
          <w:sz w:val="24"/>
          <w:szCs w:val="24"/>
          <w:lang w:eastAsia="ru-RU"/>
        </w:rPr>
        <w:t>него</w:t>
      </w:r>
      <w:proofErr w:type="gramEnd"/>
      <w:r w:rsidRPr="00FC0316">
        <w:rPr>
          <w:rFonts w:ascii="Times New Roman" w:eastAsia="Times New Roman" w:hAnsi="Times New Roman" w:cs="Times New Roman"/>
          <w:color w:val="444444"/>
          <w:sz w:val="24"/>
          <w:szCs w:val="24"/>
          <w:lang w:eastAsia="ru-RU"/>
        </w:rPr>
        <w:t>. Какие фигуры внутри обруча? (красные). Вне обруча? (зеленые, желтые). А как назвать</w:t>
      </w:r>
      <w:r>
        <w:rPr>
          <w:rFonts w:ascii="Times New Roman" w:eastAsia="Times New Roman" w:hAnsi="Times New Roman" w:cs="Times New Roman"/>
          <w:color w:val="444444"/>
          <w:sz w:val="24"/>
          <w:szCs w:val="24"/>
          <w:lang w:eastAsia="ru-RU"/>
        </w:rPr>
        <w:t xml:space="preserve"> их одним словом? (не красные). </w:t>
      </w:r>
      <w:r w:rsidRPr="005A60F2">
        <w:rPr>
          <w:rFonts w:ascii="Times New Roman" w:eastAsia="Times New Roman" w:hAnsi="Times New Roman" w:cs="Times New Roman"/>
          <w:color w:val="444444"/>
          <w:sz w:val="24"/>
          <w:szCs w:val="24"/>
          <w:u w:val="single"/>
          <w:lang w:eastAsia="ru-RU"/>
        </w:rPr>
        <w:t>Вариант 2</w:t>
      </w:r>
      <w:r w:rsidRPr="00FC0316">
        <w:rPr>
          <w:rFonts w:ascii="Times New Roman" w:eastAsia="Times New Roman" w:hAnsi="Times New Roman" w:cs="Times New Roman"/>
          <w:color w:val="444444"/>
          <w:sz w:val="24"/>
          <w:szCs w:val="24"/>
          <w:lang w:eastAsia="ru-RU"/>
        </w:rPr>
        <w:t>. В. предлагает положить внутри обруча желтые фигуры. Какие фигуры оказались вне обруча? (не желтые).</w:t>
      </w:r>
      <w:r>
        <w:rPr>
          <w:rFonts w:ascii="Times New Roman" w:eastAsia="Times New Roman" w:hAnsi="Times New Roman" w:cs="Times New Roman"/>
          <w:color w:val="444444"/>
          <w:sz w:val="24"/>
          <w:szCs w:val="24"/>
          <w:lang w:eastAsia="ru-RU"/>
        </w:rPr>
        <w:t xml:space="preserve"> </w:t>
      </w:r>
      <w:r w:rsidRPr="005A60F2">
        <w:rPr>
          <w:rFonts w:ascii="Times New Roman" w:eastAsia="Times New Roman" w:hAnsi="Times New Roman" w:cs="Times New Roman"/>
          <w:color w:val="444444"/>
          <w:sz w:val="24"/>
          <w:szCs w:val="24"/>
          <w:u w:val="single"/>
          <w:lang w:eastAsia="ru-RU"/>
        </w:rPr>
        <w:t>Вариант 3</w:t>
      </w:r>
      <w:r w:rsidRPr="00FC0316">
        <w:rPr>
          <w:rFonts w:ascii="Times New Roman" w:eastAsia="Times New Roman" w:hAnsi="Times New Roman" w:cs="Times New Roman"/>
          <w:color w:val="444444"/>
          <w:sz w:val="24"/>
          <w:szCs w:val="24"/>
          <w:lang w:eastAsia="ru-RU"/>
        </w:rPr>
        <w:t>. В. предлагает положить внутри обруча квадратные фигуры. Какие фигуры оказались вне обруча? (не квадратные).</w:t>
      </w:r>
    </w:p>
    <w:p w:rsidR="00FC0A58" w:rsidRDefault="00FC0A58"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«Расскажи про свой узор»</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учить овладевать пространственными представлениями.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 каждого ребенка картинка (коврик) с узором. Дети должны рассказать, как располагаются элементы узора: в правом верхнем углу круг, в левом верхнем углу - квадрат, в левом нижнем углу - овал, в правом нижнем углу - прямоугольник, в середине - треугольник.</w:t>
      </w:r>
    </w:p>
    <w:p w:rsidR="00FC0A58" w:rsidRDefault="00FC0A58"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«Кто быстрее подберет коробки»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учить сопоставлять предметы по длине, ширине, высоте.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sidRPr="00FC0316">
        <w:rPr>
          <w:rFonts w:ascii="Times New Roman" w:eastAsia="Times New Roman" w:hAnsi="Times New Roman" w:cs="Times New Roman"/>
          <w:color w:val="444444"/>
          <w:sz w:val="24"/>
          <w:szCs w:val="24"/>
          <w:lang w:eastAsia="ru-RU"/>
        </w:rPr>
        <w:t xml:space="preserve"> 6-8 коробок разного размера.</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Выяснив, чем отличаются коробки друг от друга, педагог объясняет задание: «Коробки расставлены вперемешку: длинные, короткие, широкие, узкие, высокие и низкие0Сейчас мы поучимся подбирать коробки нужного размера. Давайте поиграем «Кто быстрее подберет коробки по размеру. Вызывает детей, дает им по одной коробке. Потом дает команду: «Коробки, равные по длине, станьте на место!». Первой паре детей предлагает подобрать коробки равные по высоте, поставить так чтобы было видно, что они одинаковой высоты. Можно предложить построить коробки в ряд (от самой высокой до самой низкой).</w:t>
      </w: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«Назови пропущенное слово»</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закрепить знания о днях недели.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Мяч.</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Ведущий начинает сразу и бросает мяч одному из играющих:</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 Солнышко светит днем, а луна</w:t>
      </w:r>
      <w:proofErr w:type="gramStart"/>
      <w:r w:rsidRPr="00FC0316">
        <w:rPr>
          <w:rFonts w:ascii="Times New Roman" w:eastAsia="Times New Roman" w:hAnsi="Times New Roman" w:cs="Times New Roman"/>
          <w:color w:val="444444"/>
          <w:sz w:val="24"/>
          <w:szCs w:val="24"/>
          <w:lang w:eastAsia="ru-RU"/>
        </w:rPr>
        <w:t xml:space="preserve"> .</w:t>
      </w:r>
      <w:proofErr w:type="gramEnd"/>
      <w:r w:rsidRPr="00FC0316">
        <w:rPr>
          <w:rFonts w:ascii="Times New Roman" w:eastAsia="Times New Roman" w:hAnsi="Times New Roman" w:cs="Times New Roman"/>
          <w:color w:val="444444"/>
          <w:sz w:val="24"/>
          <w:szCs w:val="24"/>
          <w:lang w:eastAsia="ru-RU"/>
        </w:rPr>
        <w:t xml:space="preserve"> . .</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Утром я пришла в детский сад, а вернулась домой . . .</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Если вчера была пятница, то сегодня . . .</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 Если за понедельником был вторник, то за четвергом</w:t>
      </w:r>
      <w:proofErr w:type="gramStart"/>
      <w:r w:rsidRPr="00FC0316">
        <w:rPr>
          <w:rFonts w:ascii="Times New Roman" w:eastAsia="Times New Roman" w:hAnsi="Times New Roman" w:cs="Times New Roman"/>
          <w:color w:val="444444"/>
          <w:sz w:val="24"/>
          <w:szCs w:val="24"/>
          <w:lang w:eastAsia="ru-RU"/>
        </w:rPr>
        <w:t xml:space="preserve"> .</w:t>
      </w:r>
      <w:proofErr w:type="gramEnd"/>
      <w:r w:rsidRPr="00FC0316">
        <w:rPr>
          <w:rFonts w:ascii="Times New Roman" w:eastAsia="Times New Roman" w:hAnsi="Times New Roman" w:cs="Times New Roman"/>
          <w:color w:val="444444"/>
          <w:sz w:val="24"/>
          <w:szCs w:val="24"/>
          <w:lang w:eastAsia="ru-RU"/>
        </w:rPr>
        <w:t xml:space="preserve"> . . </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Аналогично можно проводить игру о временах года, месяцах.</w:t>
      </w:r>
    </w:p>
    <w:p w:rsidR="00FC0A58" w:rsidRDefault="00FC0A58"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«Калейдоскоп»</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умение подбирать объекты по образцу, ориентируясь на несколько признаков сразу.</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Демонстрационный: несколько калейдоскопов; образец сложного орнамента с тремя осями симметрии, включающего элементы двух, трех цветов, двух форм,</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Раздаточный:</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листы бумаги с начерченными осями, правильный шестиугольник клей, кисточки для клея, элементы для создания орнамента, аналогично образцу по 6 экземпляров каждого вида геометрических фигур.</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В. обращается к детям: «Сейчас я вам раздам калейдоскопы. Каждый посмотрит несколько раз, повернет и передаст соседу. Вы видели красивые узоры, Но в </w:t>
      </w:r>
      <w:r w:rsidRPr="00FC0316">
        <w:rPr>
          <w:rFonts w:ascii="Times New Roman" w:eastAsia="Times New Roman" w:hAnsi="Times New Roman" w:cs="Times New Roman"/>
          <w:color w:val="444444"/>
          <w:sz w:val="24"/>
          <w:szCs w:val="24"/>
          <w:lang w:eastAsia="ru-RU"/>
        </w:rPr>
        <w:lastRenderedPageBreak/>
        <w:t>калейдоскопе узор не сохраняется, при малейшем движении он изменится. А сегодня мы сделаем картинку как в калейдоскопе, только остановившуюся». В. показывает орнамент: «Посмотрите, какой красивый, но очень сложный узор. Он состоит из разных фигур. Давайте рассмотрим, какие здесь фигуры, по каким признакам они различаются и как расположены». Педагог и дети выясняют, что узор составлен из фигур двух форм, каждая форма имеет две разновидности и три цвета. Затем  В. обращает внимание на взаимное расположение фигур, на то, каждая фигура повторяется шесть раз. После этого В. предлагает детям разложить свои фигуры так же как в орнаменте-образце. Затем фигуры приклеиваются и анализируются.</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«Сколько?»</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развитие мышления.</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sidRPr="00FC0316">
        <w:rPr>
          <w:rFonts w:ascii="Times New Roman" w:eastAsia="Times New Roman" w:hAnsi="Times New Roman" w:cs="Times New Roman"/>
          <w:color w:val="444444"/>
          <w:sz w:val="24"/>
          <w:szCs w:val="24"/>
          <w:lang w:eastAsia="ru-RU"/>
        </w:rPr>
        <w:t xml:space="preserve"> В. предлагает детям ответить на вопросы:</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хвостов у семи ослов?</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носов у двух псов?</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пальчиков у одного мальчика?</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ушей у пяти малышей?</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ушек и трех старушек? и т. д.</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«Кто больше увидит»</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sidRPr="00FC0316">
        <w:rPr>
          <w:rFonts w:ascii="Times New Roman" w:eastAsia="Times New Roman" w:hAnsi="Times New Roman" w:cs="Times New Roman"/>
          <w:color w:val="444444"/>
          <w:sz w:val="24"/>
          <w:szCs w:val="24"/>
          <w:lang w:eastAsia="ru-RU"/>
        </w:rPr>
        <w:t xml:space="preserve"> закрепление знаний о геометрических фигурах.</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proofErr w:type="spellStart"/>
      <w:r w:rsidRPr="00FC0316">
        <w:rPr>
          <w:rFonts w:ascii="Times New Roman" w:eastAsia="Times New Roman" w:hAnsi="Times New Roman" w:cs="Times New Roman"/>
          <w:color w:val="444444"/>
          <w:sz w:val="24"/>
          <w:szCs w:val="24"/>
          <w:lang w:eastAsia="ru-RU"/>
        </w:rPr>
        <w:t>Фланелеграф</w:t>
      </w:r>
      <w:proofErr w:type="spellEnd"/>
      <w:r w:rsidRPr="00FC0316">
        <w:rPr>
          <w:rFonts w:ascii="Times New Roman" w:eastAsia="Times New Roman" w:hAnsi="Times New Roman" w:cs="Times New Roman"/>
          <w:color w:val="444444"/>
          <w:sz w:val="24"/>
          <w:szCs w:val="24"/>
          <w:lang w:eastAsia="ru-RU"/>
        </w:rPr>
        <w:t>, геометрические фигуры.</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На </w:t>
      </w:r>
      <w:proofErr w:type="spellStart"/>
      <w:r w:rsidRPr="00FC0316">
        <w:rPr>
          <w:rFonts w:ascii="Times New Roman" w:eastAsia="Times New Roman" w:hAnsi="Times New Roman" w:cs="Times New Roman"/>
          <w:color w:val="444444"/>
          <w:sz w:val="24"/>
          <w:szCs w:val="24"/>
          <w:lang w:eastAsia="ru-RU"/>
        </w:rPr>
        <w:t>фланелеграфе</w:t>
      </w:r>
      <w:proofErr w:type="spellEnd"/>
      <w:r w:rsidRPr="00FC0316">
        <w:rPr>
          <w:rFonts w:ascii="Times New Roman" w:eastAsia="Times New Roman" w:hAnsi="Times New Roman" w:cs="Times New Roman"/>
          <w:color w:val="444444"/>
          <w:sz w:val="24"/>
          <w:szCs w:val="24"/>
          <w:lang w:eastAsia="ru-RU"/>
        </w:rPr>
        <w:t xml:space="preserve"> в произвольном порядке размещают различные геометрические фигуры. Дошкольники рассматривают и запоминают их. Ведущий считает до трех и закрывает фигуры. Детям предлагает, как можно больше назвать геометрических фигур, которые были на </w:t>
      </w:r>
      <w:proofErr w:type="spellStart"/>
      <w:r w:rsidRPr="00FC0316">
        <w:rPr>
          <w:rFonts w:ascii="Times New Roman" w:eastAsia="Times New Roman" w:hAnsi="Times New Roman" w:cs="Times New Roman"/>
          <w:color w:val="444444"/>
          <w:sz w:val="24"/>
          <w:szCs w:val="24"/>
          <w:lang w:eastAsia="ru-RU"/>
        </w:rPr>
        <w:t>фланелеграфе</w:t>
      </w:r>
      <w:proofErr w:type="spellEnd"/>
      <w:r w:rsidRPr="00FC0316">
        <w:rPr>
          <w:rFonts w:ascii="Times New Roman" w:eastAsia="Times New Roman" w:hAnsi="Times New Roman" w:cs="Times New Roman"/>
          <w:color w:val="444444"/>
          <w:sz w:val="24"/>
          <w:szCs w:val="24"/>
          <w:lang w:eastAsia="ru-RU"/>
        </w:rPr>
        <w:t>. Выигрывает тот, кто запомнит и назовет больше фигур. Продолжая игру, ведущий меняет количество фигур.</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«На что это похоже»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развитие умственных способностей.</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В. предлагает детям 9-10 картинок поочередно, дети </w:t>
      </w:r>
      <w:proofErr w:type="gramStart"/>
      <w:r w:rsidRPr="00FC0316">
        <w:rPr>
          <w:rFonts w:ascii="Times New Roman" w:eastAsia="Times New Roman" w:hAnsi="Times New Roman" w:cs="Times New Roman"/>
          <w:color w:val="444444"/>
          <w:sz w:val="24"/>
          <w:szCs w:val="24"/>
          <w:lang w:eastAsia="ru-RU"/>
        </w:rPr>
        <w:t>говорят</w:t>
      </w:r>
      <w:proofErr w:type="gramEnd"/>
      <w:r w:rsidRPr="00FC0316">
        <w:rPr>
          <w:rFonts w:ascii="Times New Roman" w:eastAsia="Times New Roman" w:hAnsi="Times New Roman" w:cs="Times New Roman"/>
          <w:color w:val="444444"/>
          <w:sz w:val="24"/>
          <w:szCs w:val="24"/>
          <w:lang w:eastAsia="ru-RU"/>
        </w:rPr>
        <w:t xml:space="preserve"> на что это похоже. Вне занятия в течение дня дети самостоятельно рисуют собственные картинки и предлагают другим детям сказать, на что это похоже.</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«Сосчитай, не ошибись»</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закрепить знания о том, что число предметов не зависит, от их размеров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Наборное полотно с 2 полосками, 10 больших 10 маленьких кубов,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В. обращается к детям «Сейчас я буду ставить кубы в ряд, а вы их считайте</w:t>
      </w:r>
      <w:r>
        <w:rPr>
          <w:rFonts w:ascii="Times New Roman" w:eastAsia="Times New Roman" w:hAnsi="Times New Roman" w:cs="Times New Roman"/>
          <w:color w:val="444444"/>
          <w:sz w:val="24"/>
          <w:szCs w:val="24"/>
          <w:lang w:eastAsia="ru-RU"/>
        </w:rPr>
        <w:t>! Сколько кубов я поставила? (8</w:t>
      </w:r>
      <w:r w:rsidRPr="00FC0316">
        <w:rPr>
          <w:rFonts w:ascii="Times New Roman" w:eastAsia="Times New Roman" w:hAnsi="Times New Roman" w:cs="Times New Roman"/>
          <w:color w:val="444444"/>
          <w:sz w:val="24"/>
          <w:szCs w:val="24"/>
          <w:lang w:eastAsia="ru-RU"/>
        </w:rPr>
        <w:t>). Закройте глаза! (На каждый большой куб помешает маленький). Откройте глаза! Можно ли сказать, не считая, сколько маленьких кубов я разместила? Почему это можно сделать? Докажите, что маленьких кубов и больших кубов поровну! Как сделать, чтобы маленьких кубов стало на 1 больше чем больших. Сколько их тогда будет? (Добавляет маленький куб). Каких кубов стало больше? Сколько их? каких меньше? Сколько их? Какое число больше? (меньше?). Что нам надо сделать, чтобы больших и маленьких кубов стало опять поровну?</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5A60F2" w:rsidRDefault="003879B9" w:rsidP="003879B9">
      <w:pPr>
        <w:pStyle w:val="a6"/>
        <w:jc w:val="center"/>
        <w:rPr>
          <w:rFonts w:ascii="Times New Roman" w:eastAsia="Times New Roman" w:hAnsi="Times New Roman" w:cs="Times New Roman"/>
          <w:b/>
          <w:color w:val="444444"/>
          <w:sz w:val="24"/>
          <w:szCs w:val="24"/>
          <w:lang w:eastAsia="ru-RU"/>
        </w:rPr>
      </w:pPr>
      <w:r w:rsidRPr="005A60F2">
        <w:rPr>
          <w:rFonts w:ascii="Times New Roman" w:eastAsia="Times New Roman" w:hAnsi="Times New Roman" w:cs="Times New Roman"/>
          <w:b/>
          <w:color w:val="444444"/>
          <w:sz w:val="24"/>
          <w:szCs w:val="24"/>
          <w:lang w:eastAsia="ru-RU"/>
        </w:rPr>
        <w:t>«Когда это бывает»</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5A60F2">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закрепить знания о частях суток.</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5A60F2">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модель суток, картинки.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5A60F2">
        <w:rPr>
          <w:rFonts w:ascii="Times New Roman" w:eastAsia="Times New Roman" w:hAnsi="Times New Roman" w:cs="Times New Roman"/>
          <w:i/>
          <w:color w:val="444444"/>
          <w:sz w:val="24"/>
          <w:szCs w:val="24"/>
          <w:lang w:eastAsia="ru-RU"/>
        </w:rPr>
        <w:t>Содержание.</w:t>
      </w:r>
      <w:r w:rsidRPr="00FC0316">
        <w:rPr>
          <w:rFonts w:ascii="Times New Roman" w:eastAsia="Times New Roman" w:hAnsi="Times New Roman" w:cs="Times New Roman"/>
          <w:color w:val="444444"/>
          <w:sz w:val="24"/>
          <w:szCs w:val="24"/>
          <w:lang w:eastAsia="ru-RU"/>
        </w:rPr>
        <w:t xml:space="preserve"> В. выставляет модель суток, стрелка указывает поочередно на разные части суток — дети выбирают те картинки, на которых изображена трудовая деятельность людей, осуществляемая в это время суток. Примерные вопросы: Что изображено на картинке? Почему ты выбрал именно эту картинку? Как называется эта часть суток?</w:t>
      </w:r>
    </w:p>
    <w:p w:rsidR="00726E93" w:rsidRDefault="00726E93" w:rsidP="00CA0D89">
      <w:pPr>
        <w:jc w:val="both"/>
        <w:rPr>
          <w:rFonts w:ascii="Times New Roman" w:hAnsi="Times New Roman" w:cs="Times New Roman"/>
          <w:sz w:val="20"/>
          <w:szCs w:val="24"/>
        </w:rPr>
      </w:pPr>
    </w:p>
    <w:p w:rsidR="00302849" w:rsidRPr="00E96908" w:rsidRDefault="00302849" w:rsidP="00302849">
      <w:pPr>
        <w:pStyle w:val="a6"/>
        <w:jc w:val="center"/>
        <w:rPr>
          <w:rFonts w:ascii="Times New Roman" w:hAnsi="Times New Roman" w:cs="Times New Roman"/>
          <w:b/>
          <w:sz w:val="24"/>
          <w:szCs w:val="24"/>
        </w:rPr>
      </w:pPr>
      <w:r w:rsidRPr="00E96908">
        <w:rPr>
          <w:rFonts w:ascii="Times New Roman" w:hAnsi="Times New Roman" w:cs="Times New Roman"/>
          <w:b/>
          <w:sz w:val="24"/>
          <w:szCs w:val="24"/>
        </w:rPr>
        <w:lastRenderedPageBreak/>
        <w:t>ДИФФЕРЕНЦИРОВАННОЕ ОБУЧЕНИЕ В УСЛОВИЯХ УЧЕБНО-ВОСПИТАТЕЛЬНОГО ПРОЦЕССА НА УРОКАХ ИЗОБРАЗИТЕЛЬНОГО ИСКУССТВА</w:t>
      </w:r>
    </w:p>
    <w:p w:rsidR="00302849" w:rsidRPr="00302849" w:rsidRDefault="00302849" w:rsidP="00302849">
      <w:pPr>
        <w:pStyle w:val="a6"/>
        <w:rPr>
          <w:rFonts w:ascii="Times New Roman" w:hAnsi="Times New Roman" w:cs="Times New Roman"/>
          <w:b/>
          <w:sz w:val="16"/>
          <w:szCs w:val="24"/>
        </w:rPr>
      </w:pPr>
    </w:p>
    <w:p w:rsidR="00302849" w:rsidRPr="004A4716" w:rsidRDefault="00302849" w:rsidP="00302849">
      <w:pPr>
        <w:pStyle w:val="a6"/>
        <w:jc w:val="right"/>
        <w:rPr>
          <w:rFonts w:ascii="Times New Roman" w:hAnsi="Times New Roman" w:cs="Times New Roman"/>
          <w:b/>
          <w:bCs/>
        </w:rPr>
      </w:pPr>
      <w:r w:rsidRPr="004A4716">
        <w:rPr>
          <w:rFonts w:ascii="Times New Roman" w:hAnsi="Times New Roman" w:cs="Times New Roman"/>
          <w:b/>
          <w:bCs/>
          <w:i/>
        </w:rPr>
        <w:t>Михайлова Лилия Анатольевна,</w:t>
      </w:r>
    </w:p>
    <w:p w:rsidR="00302849" w:rsidRPr="004A4716" w:rsidRDefault="00302849" w:rsidP="00302849">
      <w:pPr>
        <w:pStyle w:val="a6"/>
        <w:jc w:val="right"/>
        <w:rPr>
          <w:rFonts w:ascii="Times New Roman" w:hAnsi="Times New Roman" w:cs="Times New Roman"/>
        </w:rPr>
      </w:pPr>
      <w:r w:rsidRPr="004A4716">
        <w:rPr>
          <w:rFonts w:ascii="Times New Roman" w:hAnsi="Times New Roman" w:cs="Times New Roman"/>
          <w:i/>
        </w:rPr>
        <w:t xml:space="preserve"> учитель изобразительного искусства</w:t>
      </w:r>
      <w:r w:rsidRPr="004A4716">
        <w:rPr>
          <w:rFonts w:ascii="Times New Roman" w:hAnsi="Times New Roman" w:cs="Times New Roman"/>
        </w:rPr>
        <w:t>,</w:t>
      </w:r>
    </w:p>
    <w:p w:rsidR="00302849" w:rsidRPr="004A4716" w:rsidRDefault="00302849" w:rsidP="00302849">
      <w:pPr>
        <w:pStyle w:val="a6"/>
        <w:jc w:val="right"/>
        <w:rPr>
          <w:rFonts w:ascii="Times New Roman" w:hAnsi="Times New Roman" w:cs="Times New Roman"/>
        </w:rPr>
      </w:pPr>
      <w:r w:rsidRPr="004A4716">
        <w:rPr>
          <w:rFonts w:ascii="Times New Roman" w:hAnsi="Times New Roman" w:cs="Times New Roman"/>
        </w:rPr>
        <w:t xml:space="preserve">ГКОУ «Специальная (коррекционная) </w:t>
      </w:r>
    </w:p>
    <w:p w:rsidR="00302849" w:rsidRPr="004A4716" w:rsidRDefault="00302849" w:rsidP="00302849">
      <w:pPr>
        <w:pStyle w:val="a6"/>
        <w:jc w:val="right"/>
        <w:rPr>
          <w:rFonts w:ascii="Times New Roman" w:hAnsi="Times New Roman" w:cs="Times New Roman"/>
        </w:rPr>
      </w:pPr>
      <w:r w:rsidRPr="004A4716">
        <w:rPr>
          <w:rFonts w:ascii="Times New Roman" w:hAnsi="Times New Roman" w:cs="Times New Roman"/>
        </w:rPr>
        <w:t xml:space="preserve">общеобразовательная школа-интернат № 27», </w:t>
      </w:r>
    </w:p>
    <w:p w:rsidR="00302849" w:rsidRPr="004A4716" w:rsidRDefault="00302849" w:rsidP="00302849">
      <w:pPr>
        <w:pStyle w:val="a6"/>
        <w:jc w:val="right"/>
        <w:rPr>
          <w:rFonts w:ascii="Times New Roman" w:hAnsi="Times New Roman" w:cs="Times New Roman"/>
          <w:lang w:val="en-US"/>
        </w:rPr>
      </w:pPr>
      <w:r w:rsidRPr="004A4716">
        <w:rPr>
          <w:rFonts w:ascii="Times New Roman" w:hAnsi="Times New Roman" w:cs="Times New Roman"/>
        </w:rPr>
        <w:t>г</w:t>
      </w:r>
      <w:r w:rsidRPr="004A4716">
        <w:rPr>
          <w:rFonts w:ascii="Times New Roman" w:hAnsi="Times New Roman" w:cs="Times New Roman"/>
          <w:lang w:val="en-US"/>
        </w:rPr>
        <w:t xml:space="preserve">. </w:t>
      </w:r>
      <w:r w:rsidRPr="004A4716">
        <w:rPr>
          <w:rFonts w:ascii="Times New Roman" w:hAnsi="Times New Roman" w:cs="Times New Roman"/>
        </w:rPr>
        <w:t>Пятигорск</w:t>
      </w:r>
      <w:r w:rsidRPr="004A4716">
        <w:rPr>
          <w:rFonts w:ascii="Times New Roman" w:hAnsi="Times New Roman" w:cs="Times New Roman"/>
          <w:lang w:val="en-US"/>
        </w:rPr>
        <w:t xml:space="preserve">, </w:t>
      </w:r>
      <w:r w:rsidRPr="004A4716">
        <w:rPr>
          <w:rFonts w:ascii="Times New Roman" w:hAnsi="Times New Roman" w:cs="Times New Roman"/>
        </w:rPr>
        <w:t>Ставропольского</w:t>
      </w:r>
      <w:r w:rsidRPr="004A4716">
        <w:rPr>
          <w:rFonts w:ascii="Times New Roman" w:hAnsi="Times New Roman" w:cs="Times New Roman"/>
          <w:lang w:val="en-US"/>
        </w:rPr>
        <w:t xml:space="preserve"> </w:t>
      </w:r>
      <w:r w:rsidRPr="004A4716">
        <w:rPr>
          <w:rFonts w:ascii="Times New Roman" w:hAnsi="Times New Roman" w:cs="Times New Roman"/>
        </w:rPr>
        <w:t>края</w:t>
      </w:r>
      <w:r w:rsidRPr="004A4716">
        <w:rPr>
          <w:rFonts w:ascii="Times New Roman" w:hAnsi="Times New Roman" w:cs="Times New Roman"/>
          <w:lang w:val="en-US"/>
        </w:rPr>
        <w:t>.</w:t>
      </w:r>
    </w:p>
    <w:p w:rsidR="00302849" w:rsidRPr="00302849" w:rsidRDefault="00302849" w:rsidP="00302849">
      <w:pPr>
        <w:pStyle w:val="a6"/>
        <w:rPr>
          <w:rFonts w:ascii="Times New Roman" w:hAnsi="Times New Roman" w:cs="Times New Roman"/>
          <w:sz w:val="16"/>
          <w:szCs w:val="24"/>
          <w:lang w:val="en-US"/>
        </w:rPr>
      </w:pPr>
    </w:p>
    <w:p w:rsidR="00302849" w:rsidRPr="00302849" w:rsidRDefault="00302849" w:rsidP="00302849">
      <w:pPr>
        <w:pStyle w:val="a6"/>
        <w:jc w:val="center"/>
        <w:rPr>
          <w:rFonts w:ascii="Times New Roman" w:hAnsi="Times New Roman" w:cs="Times New Roman"/>
          <w:bCs/>
          <w:sz w:val="24"/>
          <w:szCs w:val="24"/>
          <w:lang w:val="en-US"/>
        </w:rPr>
      </w:pPr>
      <w:r w:rsidRPr="00E96908">
        <w:rPr>
          <w:rFonts w:ascii="Times New Roman" w:hAnsi="Times New Roman" w:cs="Times New Roman"/>
          <w:bCs/>
          <w:sz w:val="24"/>
          <w:szCs w:val="24"/>
          <w:lang w:val="en-US"/>
        </w:rPr>
        <w:t>DIFFERENTIATED LEARNING IN THE CONDITIONS OF THE EDUCATIONAL PROCESS IN THE LESSONS OF THE FINE ARTS</w:t>
      </w:r>
    </w:p>
    <w:p w:rsidR="00302849" w:rsidRPr="00302849" w:rsidRDefault="00302849" w:rsidP="00302849">
      <w:pPr>
        <w:pStyle w:val="a6"/>
        <w:jc w:val="center"/>
        <w:rPr>
          <w:rFonts w:ascii="Times New Roman" w:hAnsi="Times New Roman" w:cs="Times New Roman"/>
          <w:bCs/>
          <w:sz w:val="16"/>
          <w:szCs w:val="24"/>
          <w:lang w:val="en-US"/>
        </w:rPr>
      </w:pPr>
    </w:p>
    <w:p w:rsidR="00302849" w:rsidRPr="004A4716" w:rsidRDefault="00302849" w:rsidP="00302849">
      <w:pPr>
        <w:pStyle w:val="a6"/>
        <w:jc w:val="right"/>
        <w:rPr>
          <w:rFonts w:ascii="Times New Roman" w:hAnsi="Times New Roman" w:cs="Times New Roman"/>
          <w:sz w:val="20"/>
          <w:szCs w:val="20"/>
          <w:lang w:val="en-US"/>
        </w:rPr>
      </w:pPr>
      <w:proofErr w:type="spellStart"/>
      <w:r w:rsidRPr="004A4716">
        <w:rPr>
          <w:rFonts w:ascii="Times New Roman" w:hAnsi="Times New Roman" w:cs="Times New Roman"/>
          <w:b/>
          <w:bCs/>
          <w:sz w:val="20"/>
          <w:szCs w:val="20"/>
          <w:lang w:val="en-US"/>
        </w:rPr>
        <w:t>M</w:t>
      </w:r>
      <w:r w:rsidRPr="004A4716">
        <w:rPr>
          <w:rFonts w:ascii="Times New Roman" w:hAnsi="Times New Roman" w:cs="Times New Roman"/>
          <w:b/>
          <w:bCs/>
          <w:i/>
          <w:iCs/>
          <w:sz w:val="20"/>
          <w:szCs w:val="20"/>
          <w:lang w:val="en-US"/>
        </w:rPr>
        <w:t>ikhailova</w:t>
      </w:r>
      <w:proofErr w:type="spellEnd"/>
      <w:r w:rsidRPr="004A4716">
        <w:rPr>
          <w:rFonts w:ascii="Times New Roman" w:hAnsi="Times New Roman" w:cs="Times New Roman"/>
          <w:b/>
          <w:bCs/>
          <w:i/>
          <w:iCs/>
          <w:sz w:val="20"/>
          <w:szCs w:val="20"/>
          <w:lang w:val="en-US"/>
        </w:rPr>
        <w:t xml:space="preserve"> Lilia </w:t>
      </w:r>
      <w:proofErr w:type="spellStart"/>
      <w:r w:rsidRPr="004A4716">
        <w:rPr>
          <w:rFonts w:ascii="Times New Roman" w:hAnsi="Times New Roman" w:cs="Times New Roman"/>
          <w:b/>
          <w:bCs/>
          <w:i/>
          <w:iCs/>
          <w:sz w:val="20"/>
          <w:szCs w:val="20"/>
          <w:lang w:val="en-US"/>
        </w:rPr>
        <w:t>Anatolyevna</w:t>
      </w:r>
      <w:proofErr w:type="spellEnd"/>
      <w:r w:rsidRPr="004A4716">
        <w:rPr>
          <w:rFonts w:ascii="Times New Roman" w:hAnsi="Times New Roman" w:cs="Times New Roman"/>
          <w:bCs/>
          <w:i/>
          <w:iCs/>
          <w:sz w:val="20"/>
          <w:szCs w:val="20"/>
          <w:lang w:val="en-US"/>
        </w:rPr>
        <w:t>,</w:t>
      </w:r>
    </w:p>
    <w:p w:rsidR="00302849" w:rsidRPr="004A4716" w:rsidRDefault="00302849" w:rsidP="00302849">
      <w:pPr>
        <w:pStyle w:val="a6"/>
        <w:jc w:val="right"/>
        <w:rPr>
          <w:rFonts w:ascii="Times New Roman" w:hAnsi="Times New Roman" w:cs="Times New Roman"/>
          <w:i/>
          <w:iCs/>
          <w:sz w:val="20"/>
          <w:szCs w:val="20"/>
          <w:lang w:val="en-US"/>
        </w:rPr>
      </w:pPr>
      <w:proofErr w:type="gramStart"/>
      <w:r w:rsidRPr="004A4716">
        <w:rPr>
          <w:rFonts w:ascii="Times New Roman" w:hAnsi="Times New Roman" w:cs="Times New Roman"/>
          <w:i/>
          <w:iCs/>
          <w:sz w:val="20"/>
          <w:szCs w:val="20"/>
          <w:lang w:val="en-US"/>
        </w:rPr>
        <w:t>teacher</w:t>
      </w:r>
      <w:proofErr w:type="gramEnd"/>
      <w:r w:rsidRPr="004A4716">
        <w:rPr>
          <w:rFonts w:ascii="Times New Roman" w:hAnsi="Times New Roman" w:cs="Times New Roman"/>
          <w:i/>
          <w:iCs/>
          <w:sz w:val="20"/>
          <w:szCs w:val="20"/>
          <w:lang w:val="en-US"/>
        </w:rPr>
        <w:t xml:space="preserve"> of fine arts,</w:t>
      </w:r>
    </w:p>
    <w:p w:rsidR="00302849" w:rsidRPr="004A4716" w:rsidRDefault="00302849" w:rsidP="00302849">
      <w:pPr>
        <w:pStyle w:val="a6"/>
        <w:jc w:val="right"/>
        <w:rPr>
          <w:rFonts w:ascii="Times New Roman" w:hAnsi="Times New Roman" w:cs="Times New Roman"/>
          <w:i/>
          <w:iCs/>
          <w:sz w:val="20"/>
          <w:szCs w:val="20"/>
          <w:lang w:val="en-US"/>
        </w:rPr>
      </w:pPr>
      <w:r w:rsidRPr="004A4716">
        <w:rPr>
          <w:rFonts w:ascii="Times New Roman" w:hAnsi="Times New Roman" w:cs="Times New Roman"/>
          <w:i/>
          <w:iCs/>
          <w:sz w:val="20"/>
          <w:szCs w:val="20"/>
          <w:lang w:val="en-US"/>
        </w:rPr>
        <w:t xml:space="preserve">GKOU "Special (correctional) boarding school No. 27" </w:t>
      </w:r>
    </w:p>
    <w:p w:rsidR="00302849" w:rsidRPr="00AA0E77" w:rsidRDefault="00302849" w:rsidP="00302849">
      <w:pPr>
        <w:pStyle w:val="a6"/>
        <w:jc w:val="right"/>
        <w:rPr>
          <w:rFonts w:ascii="Times New Roman" w:hAnsi="Times New Roman" w:cs="Times New Roman"/>
          <w:i/>
          <w:iCs/>
          <w:sz w:val="20"/>
          <w:szCs w:val="24"/>
          <w:lang w:val="en-US"/>
        </w:rPr>
      </w:pPr>
      <w:proofErr w:type="gramStart"/>
      <w:r w:rsidRPr="004A4716">
        <w:rPr>
          <w:rFonts w:ascii="Times New Roman" w:hAnsi="Times New Roman" w:cs="Times New Roman"/>
          <w:i/>
          <w:iCs/>
          <w:sz w:val="20"/>
          <w:szCs w:val="20"/>
          <w:lang w:val="en-US"/>
        </w:rPr>
        <w:t>of</w:t>
      </w:r>
      <w:proofErr w:type="gramEnd"/>
      <w:r w:rsidRPr="004A4716">
        <w:rPr>
          <w:rFonts w:ascii="Times New Roman" w:hAnsi="Times New Roman" w:cs="Times New Roman"/>
          <w:i/>
          <w:iCs/>
          <w:sz w:val="20"/>
          <w:szCs w:val="20"/>
          <w:lang w:val="en-US"/>
        </w:rPr>
        <w:t xml:space="preserve"> the city of </w:t>
      </w:r>
      <w:proofErr w:type="spellStart"/>
      <w:r w:rsidRPr="004A4716">
        <w:rPr>
          <w:rFonts w:ascii="Times New Roman" w:hAnsi="Times New Roman" w:cs="Times New Roman"/>
          <w:i/>
          <w:iCs/>
          <w:sz w:val="20"/>
          <w:szCs w:val="20"/>
          <w:lang w:val="en-US"/>
        </w:rPr>
        <w:t>Pyatigorsk</w:t>
      </w:r>
      <w:proofErr w:type="spellEnd"/>
      <w:r w:rsidRPr="004A4716">
        <w:rPr>
          <w:rFonts w:ascii="Times New Roman" w:hAnsi="Times New Roman" w:cs="Times New Roman"/>
          <w:i/>
          <w:iCs/>
          <w:sz w:val="20"/>
          <w:szCs w:val="20"/>
          <w:lang w:val="en-US"/>
        </w:rPr>
        <w:t xml:space="preserve"> Stavropol Territory</w:t>
      </w:r>
    </w:p>
    <w:p w:rsidR="00302849" w:rsidRPr="00302849" w:rsidRDefault="00302849" w:rsidP="00302849">
      <w:pPr>
        <w:pStyle w:val="a6"/>
        <w:rPr>
          <w:rFonts w:ascii="Times New Roman" w:hAnsi="Times New Roman" w:cs="Times New Roman"/>
          <w:sz w:val="16"/>
          <w:szCs w:val="24"/>
          <w:lang w:val="en-US"/>
        </w:rPr>
      </w:pPr>
    </w:p>
    <w:p w:rsidR="00302849" w:rsidRPr="00E96908"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b/>
          <w:sz w:val="24"/>
          <w:szCs w:val="24"/>
        </w:rPr>
        <w:t>Аннотация:</w:t>
      </w:r>
      <w:r w:rsidRPr="00E96908">
        <w:rPr>
          <w:rFonts w:ascii="Times New Roman" w:hAnsi="Times New Roman" w:cs="Times New Roman"/>
          <w:sz w:val="24"/>
          <w:szCs w:val="24"/>
        </w:rPr>
        <w:t xml:space="preserve"> </w:t>
      </w:r>
      <w:r w:rsidRPr="00E96908">
        <w:rPr>
          <w:rFonts w:ascii="Times New Roman" w:hAnsi="Times New Roman" w:cs="Times New Roman"/>
          <w:i/>
          <w:iCs/>
          <w:sz w:val="24"/>
          <w:szCs w:val="24"/>
        </w:rPr>
        <w:t>Статья отражает опыт работы учителя по изобразительному искусству, работающего с учащимися с проблемами в слуховой деятельности и ОВЗ. В ней раскрываются проблемы дифференцированного подхода в обучении, методики преподавания изобразительного искусства и педагогического воздействия. В статье раскрываются основные идеи дифференцированного образования и разработки субъективности личности в системе развивающего образования. Результаты методов показывают эффективность и ценность подходов в образовании, методические идеи</w:t>
      </w:r>
      <w:r w:rsidRPr="00E96908">
        <w:rPr>
          <w:rFonts w:ascii="Times New Roman" w:hAnsi="Times New Roman" w:cs="Times New Roman"/>
          <w:sz w:val="24"/>
          <w:szCs w:val="24"/>
        </w:rPr>
        <w:t xml:space="preserve"> п</w:t>
      </w:r>
      <w:r w:rsidRPr="00E96908">
        <w:rPr>
          <w:rFonts w:ascii="Times New Roman" w:hAnsi="Times New Roman" w:cs="Times New Roman"/>
          <w:i/>
          <w:iCs/>
          <w:sz w:val="24"/>
          <w:szCs w:val="24"/>
        </w:rPr>
        <w:t>редназначены для специалистов, работающих с детьми ОВЗ, стремящихся обеспечить их всестороннее развитие.</w:t>
      </w:r>
    </w:p>
    <w:p w:rsidR="00302849" w:rsidRPr="00E96908" w:rsidRDefault="00302849" w:rsidP="00302849">
      <w:pPr>
        <w:pStyle w:val="a6"/>
        <w:ind w:firstLine="708"/>
        <w:jc w:val="both"/>
        <w:rPr>
          <w:rFonts w:ascii="Times New Roman" w:hAnsi="Times New Roman" w:cs="Times New Roman"/>
          <w:sz w:val="24"/>
          <w:szCs w:val="24"/>
          <w:lang w:val="en-US"/>
        </w:rPr>
      </w:pPr>
      <w:r w:rsidRPr="002B13DA">
        <w:rPr>
          <w:rFonts w:ascii="Times New Roman" w:hAnsi="Times New Roman" w:cs="Times New Roman"/>
          <w:b/>
          <w:sz w:val="24"/>
          <w:szCs w:val="24"/>
          <w:lang w:val="en-US"/>
        </w:rPr>
        <w:t>Annotation</w:t>
      </w:r>
      <w:r w:rsidRPr="002B13DA">
        <w:rPr>
          <w:rFonts w:ascii="Times New Roman" w:hAnsi="Times New Roman" w:cs="Times New Roman"/>
          <w:sz w:val="24"/>
          <w:szCs w:val="24"/>
          <w:lang w:val="en-US"/>
        </w:rPr>
        <w:t>:</w:t>
      </w:r>
      <w:r w:rsidRPr="00E96908">
        <w:rPr>
          <w:rFonts w:ascii="Times New Roman" w:hAnsi="Times New Roman" w:cs="Times New Roman"/>
          <w:sz w:val="24"/>
          <w:szCs w:val="24"/>
          <w:lang w:val="en-US"/>
        </w:rPr>
        <w:t xml:space="preserve"> Resume: </w:t>
      </w:r>
      <w:r w:rsidRPr="00E96908">
        <w:rPr>
          <w:rFonts w:ascii="Times New Roman" w:hAnsi="Times New Roman" w:cs="Times New Roman"/>
          <w:i/>
          <w:iCs/>
          <w:sz w:val="24"/>
          <w:szCs w:val="24"/>
          <w:lang w:val="en-US"/>
        </w:rPr>
        <w:t>The article reflects the work experience of a teacher of fine art working with students with problems in auditory activity and disabilities. It reveals the problems of a differentiated approach to teaching, methods of teaching fine art and pedagogical impact. The article reveals the main ideas of differentiated education and the development of personality subjectivity in the system of developing education. The results of the methods show the effectiveness and value of approaches in education, methodological ideas are intended for specialists working with children with disabilities, seeking to ensure their full development.</w:t>
      </w:r>
    </w:p>
    <w:p w:rsidR="00302849" w:rsidRPr="00E96908" w:rsidRDefault="00302849" w:rsidP="00302849">
      <w:pPr>
        <w:pStyle w:val="a6"/>
        <w:ind w:firstLine="708"/>
        <w:jc w:val="both"/>
        <w:rPr>
          <w:rFonts w:ascii="Times New Roman" w:hAnsi="Times New Roman" w:cs="Times New Roman"/>
          <w:sz w:val="24"/>
          <w:szCs w:val="24"/>
        </w:rPr>
      </w:pPr>
      <w:proofErr w:type="gramStart"/>
      <w:r w:rsidRPr="00E96908">
        <w:rPr>
          <w:rFonts w:ascii="Times New Roman" w:hAnsi="Times New Roman" w:cs="Times New Roman"/>
          <w:b/>
          <w:sz w:val="24"/>
          <w:szCs w:val="24"/>
        </w:rPr>
        <w:t>Ключевые слова</w:t>
      </w:r>
      <w:r w:rsidRPr="00E96908">
        <w:rPr>
          <w:rFonts w:ascii="Times New Roman" w:hAnsi="Times New Roman" w:cs="Times New Roman"/>
          <w:sz w:val="24"/>
          <w:szCs w:val="24"/>
        </w:rPr>
        <w:t xml:space="preserve">: </w:t>
      </w:r>
      <w:r w:rsidRPr="00E96908">
        <w:rPr>
          <w:rFonts w:ascii="Times New Roman" w:hAnsi="Times New Roman" w:cs="Times New Roman"/>
          <w:i/>
          <w:iCs/>
          <w:sz w:val="24"/>
          <w:szCs w:val="24"/>
        </w:rPr>
        <w:t>педагогические технологии, эстетическое воспитание, обучение, рисование, методы, дифференциация, уроки.</w:t>
      </w:r>
      <w:proofErr w:type="gramEnd"/>
    </w:p>
    <w:p w:rsidR="00302849" w:rsidRPr="00E96908" w:rsidRDefault="00302849" w:rsidP="00302849">
      <w:pPr>
        <w:pStyle w:val="a6"/>
        <w:ind w:firstLine="708"/>
        <w:jc w:val="both"/>
        <w:rPr>
          <w:rFonts w:ascii="Times New Roman" w:hAnsi="Times New Roman" w:cs="Times New Roman"/>
          <w:sz w:val="24"/>
          <w:szCs w:val="24"/>
          <w:lang w:val="en-US"/>
        </w:rPr>
      </w:pPr>
      <w:r w:rsidRPr="00E96908">
        <w:rPr>
          <w:rFonts w:ascii="Times New Roman" w:hAnsi="Times New Roman" w:cs="Times New Roman"/>
          <w:b/>
          <w:sz w:val="24"/>
          <w:szCs w:val="24"/>
          <w:lang w:val="en-US"/>
        </w:rPr>
        <w:t>Key words</w:t>
      </w:r>
      <w:r w:rsidRPr="00E96908">
        <w:rPr>
          <w:rFonts w:ascii="Times New Roman" w:hAnsi="Times New Roman" w:cs="Times New Roman"/>
          <w:sz w:val="24"/>
          <w:szCs w:val="24"/>
          <w:lang w:val="en-US"/>
        </w:rPr>
        <w:t xml:space="preserve">: </w:t>
      </w:r>
      <w:r w:rsidRPr="00E96908">
        <w:rPr>
          <w:rFonts w:ascii="Times New Roman" w:hAnsi="Times New Roman" w:cs="Times New Roman"/>
          <w:i/>
          <w:iCs/>
          <w:sz w:val="24"/>
          <w:szCs w:val="24"/>
          <w:lang w:val="en-US"/>
        </w:rPr>
        <w:t>pedagogical technologies, aesthetic education, training, drawing, methods, differentiation, lessons.</w:t>
      </w:r>
    </w:p>
    <w:p w:rsidR="00302849" w:rsidRPr="00302849" w:rsidRDefault="00302849" w:rsidP="00302849">
      <w:pPr>
        <w:pStyle w:val="a6"/>
        <w:ind w:firstLine="708"/>
        <w:jc w:val="both"/>
        <w:rPr>
          <w:rFonts w:ascii="Times New Roman" w:hAnsi="Times New Roman" w:cs="Times New Roman"/>
          <w:sz w:val="16"/>
          <w:szCs w:val="24"/>
          <w:lang w:val="en-US"/>
        </w:rPr>
      </w:pP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Обучение изобразительному искусству происходит по программе, которая соответствует федеральным государственным стандартам. Для нашей коррекционной школы, программа адаптирована под  учащихся  с проблемами в слуховой деятельности и ограниченными возможностями здоровья. Программа выстроена под разные классы или под группы учеников отдельно с учётом особенностей здоровья, беря во внимание индивидуальные возможности ребёнка. Свои уроки по изобразительному искусству выстраиваю в соответствии с программами </w:t>
      </w:r>
      <w:proofErr w:type="gramStart"/>
      <w:r w:rsidRPr="00E96908">
        <w:rPr>
          <w:rFonts w:ascii="Times New Roman" w:hAnsi="Times New Roman" w:cs="Times New Roman"/>
          <w:sz w:val="24"/>
          <w:szCs w:val="24"/>
        </w:rPr>
        <w:t>ИЗО</w:t>
      </w:r>
      <w:proofErr w:type="gramEnd"/>
      <w:r w:rsidRPr="00E96908">
        <w:rPr>
          <w:rFonts w:ascii="Times New Roman" w:hAnsi="Times New Roman" w:cs="Times New Roman"/>
          <w:sz w:val="24"/>
          <w:szCs w:val="24"/>
        </w:rPr>
        <w:t xml:space="preserve"> для (коррекционных) образовательных учреждений, авторы </w:t>
      </w:r>
      <w:proofErr w:type="spellStart"/>
      <w:r w:rsidRPr="00E96908">
        <w:rPr>
          <w:rFonts w:ascii="Times New Roman" w:hAnsi="Times New Roman" w:cs="Times New Roman"/>
          <w:sz w:val="24"/>
          <w:szCs w:val="24"/>
        </w:rPr>
        <w:t>Зикеев</w:t>
      </w:r>
      <w:proofErr w:type="spellEnd"/>
      <w:r w:rsidRPr="00E96908">
        <w:rPr>
          <w:rFonts w:ascii="Times New Roman" w:hAnsi="Times New Roman" w:cs="Times New Roman"/>
          <w:sz w:val="24"/>
          <w:szCs w:val="24"/>
        </w:rPr>
        <w:t xml:space="preserve"> А.Г., </w:t>
      </w:r>
      <w:proofErr w:type="spellStart"/>
      <w:r w:rsidRPr="00E96908">
        <w:rPr>
          <w:rFonts w:ascii="Times New Roman" w:hAnsi="Times New Roman" w:cs="Times New Roman"/>
          <w:sz w:val="24"/>
          <w:szCs w:val="24"/>
        </w:rPr>
        <w:t>Тигранова</w:t>
      </w:r>
      <w:proofErr w:type="spellEnd"/>
      <w:r w:rsidRPr="00E96908">
        <w:rPr>
          <w:rFonts w:ascii="Times New Roman" w:hAnsi="Times New Roman" w:cs="Times New Roman"/>
          <w:sz w:val="24"/>
          <w:szCs w:val="24"/>
        </w:rPr>
        <w:t xml:space="preserve"> Л.И., и п</w:t>
      </w:r>
      <w:r>
        <w:rPr>
          <w:rFonts w:ascii="Times New Roman" w:hAnsi="Times New Roman" w:cs="Times New Roman"/>
          <w:sz w:val="24"/>
          <w:szCs w:val="24"/>
        </w:rPr>
        <w:t xml:space="preserve">о </w:t>
      </w:r>
      <w:proofErr w:type="spellStart"/>
      <w:r>
        <w:rPr>
          <w:rFonts w:ascii="Times New Roman" w:hAnsi="Times New Roman" w:cs="Times New Roman"/>
          <w:sz w:val="24"/>
          <w:szCs w:val="24"/>
        </w:rPr>
        <w:t>Неменскому</w:t>
      </w:r>
      <w:proofErr w:type="spellEnd"/>
      <w:r>
        <w:rPr>
          <w:rFonts w:ascii="Times New Roman" w:hAnsi="Times New Roman" w:cs="Times New Roman"/>
          <w:sz w:val="24"/>
          <w:szCs w:val="24"/>
        </w:rPr>
        <w:t xml:space="preserve"> Б.М. 7-8-9 классы.</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Дети приходят в школу с разным уровнем подготовленности. Учебные навыки, как правило, не сформированы, преобладают игровые. Период адаптации к школьной жизни, к учебной, и трудовой деятельности у них протекает очень медленно, по-разному. В начальном периоде обучения всем детям свойственен очень низкий уровень самостоятельности, все они нуждаются в помощи учителя. Результаты выполнения ими заданий, часто зависит от незначительных факторов (ребенок хочет домой, нет настроения, его обидели), поэтому ученик может выполнять по-разному одинаковые по сложности задания.</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lastRenderedPageBreak/>
        <w:t>Основная цель и задача школы – раскрыть индивидуальность  ребёнка, помочь ей развиться, проявиться и обрести устойчивость. Чтобы добиться этой цели, нужно использовать средства для развития личности ученика, способствующие успешному усвоению каждым учеником учебной программы, динамичную систему классной, групповой и индивидуальной работы учащихся - дифференцированный подход в обучении.  Дифференцированный подход в обучении учащихся имеет немаловажное значение, и для решения этой проблемы, должна быть поднята на высокую ступень организация дифференцированного и индивидуального подхода. Сегодня изобразительное искусство, как многосторонний предмет, оказывает существенное влияние  на развитие многих сторон жизни детей и является базой нравственности и духовности, как важного компонента развития личности. Поэтому использование учителем дифференцированного подхода в обучении на уроках изобразительного искусства является не только желательным, но даже необходимым элементом обучения.</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Учитель стоит у истоков длительного и сложного процесса развития и становления личности. Чем раньше ребёнок научится радоваться всему живому, понимать язык природы, искусства, сочувствовать переживаниям авторов произведений живописи, музыки, слова, тем ярче, чище и уникальный как личность будет он сам. Занятия изобразительным искусством являются одним из любимых и увлекательных видов учебно-творческой, художественной деятельности детей. Изобразительная деятельность развивает многие личностные качества: усидчивость, внимание, наблюдательность, память, творческие способности, эстетический вкус. Творческая активность даёт большой простор фантазии ребёнка, воображению,  развивается творческое мышление. Художественная деятельность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 Основным на уроке изобразительного искусства является момент общения ученика с искусством, как живым явлением, как органичной частью окружающей жизни.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Главная задача учителя - донести до детей представление о том, что искусство - это особый, уникальный язык общения поколений, эпох, народов. Осознавая это, в своей работе, на уроках изобразительного искусства стараюсь уделять внимание всему тому, что связано с духовным миром ребёнка.</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Для меня как для учителя важно всё, выражение детских глаз, настроение, мимика, жесты, интонация, речь. Ведь по эмоциональным откликам можно судить об интересах, пристрастиях наших детей. Работа по развитию творческих способностей учащихся начинается с начальных классов в школе-интернате. В эти годы закладывается психологическая основа для этой деятельности, развивается воображение, фантазия, творческое мышление, любознательность, умение наблюдать, анализировать, сравнивать, обобщать. Для успешного освоения коррекционной программы по изобразительному искусству для учащихся с ОВЗ, необходимо предоставление особых условий - организация индивидуального и дифференцированного п</w:t>
      </w:r>
      <w:r>
        <w:rPr>
          <w:rFonts w:ascii="Times New Roman" w:hAnsi="Times New Roman" w:cs="Times New Roman"/>
          <w:sz w:val="24"/>
          <w:szCs w:val="24"/>
        </w:rPr>
        <w:t>одхода в обучении и воспитании.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Дифференцированный подход подразумевает целенаправленное педагогическое воздействие на группы учащихся, которые выделяются учителем по сходным индивидуальным качествам детей. Для учителя при осуществлении дифференцированного и индивидуального подхода в обучении, необходимы терпение, настойчивость, благожелательное отношение к детям, своевременное оказание помощи, вовлечение в коллективную работу, поощрение успехов. Дифференцированный подход-это творческий процесс в обучении. В дидактике нет готовых рецептов на все случаи жизни по реализации данной проблемы, дифференцированный подход в обучении носит творческий характер и направленность. Дифференцированное обучение-это форма организации учебного процесса, при котором максимально учитываются возможности и запросы каждого ученика или отдельных групп школьников.</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lastRenderedPageBreak/>
        <w:t>Цель дифференцированного обучения - создание комфортной среды для обучения и развития и воспитания  личности, с учётом индивидуально - психологических особенностей. Все учащиеся отличаются друг от друга  типологическими особенностями высшей нервной системы, физическим и духовным развитием, способностями, интеллектом, интересами, воспитанием. В одном классе учащиеся  имеют разную подготовленность, разное развитие, отличаются разным отношением к урокам, обучению, разная успеваемость. У всех детей с ОВЗ разная память и внимание, и у многих разные психические процессы, и психические функции головного мозга, разные способности к разговорной речи, так как у многих наших детей проблемы в слуховой деятельности. Поэтому для успешного усвоения программы по изобразительному искусству, я дифференцирую школьников в классах на группы.</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В начале года я делю учеников на группы, учитывая особенности. В  первую группу входят дети, хорошо усваивающие программный материал, у которых высокие  учебные возможности. Знания и умения такие дети успешно применяют на практике, лучше ориентируются в выполнении заданий по практической работе,  словарной,  речевой, ответно-вопросной. Но при сложных заданиях им нужна активная помощь учителя. Ко второй группе отношу учащихся </w:t>
      </w:r>
      <w:proofErr w:type="gramStart"/>
      <w:r w:rsidRPr="00E96908">
        <w:rPr>
          <w:rFonts w:ascii="Times New Roman" w:hAnsi="Times New Roman" w:cs="Times New Roman"/>
          <w:sz w:val="24"/>
          <w:szCs w:val="24"/>
        </w:rPr>
        <w:t>с</w:t>
      </w:r>
      <w:proofErr w:type="gramEnd"/>
      <w:r w:rsidRPr="00E96908">
        <w:rPr>
          <w:rFonts w:ascii="Times New Roman" w:hAnsi="Times New Roman" w:cs="Times New Roman"/>
          <w:sz w:val="24"/>
          <w:szCs w:val="24"/>
        </w:rPr>
        <w:t xml:space="preserve"> средними учебными возможностями. Они удовлетворительно усваивают учебный материал, в ходе обучения испытывают трудности. Детей второй группы отличает меньшая самостоятельность в выполнении заданий. Они нуждаются в подсказках, в помощи учителя на всех этапах работы в классе. К третьей группе отношу детей с низкими учебными возможностями. Это учащиеся, которые с трудом  усваивают программный материал по изобразительному искусству, им требуется постоянная помощь, внимание учителя. Они нуждаются в разнообразных видах помощи -  индивидуальная работа, карточки, образцы, рисунки, посильные задания. Им  нужна словесно-логическая помощь, наглядный материал в предметно-практической работе. Цель данного подхода в обучении даёт благоприятный психический климат, каждый ученик  получает положительное развитие, повышает работоспособность. Группы меняются в течение года, так как происходит улучшение в психологической и практической деятельности. Динамика успеваемости меняется уже ко второму полугодию. Учитывая, что в классе есть дети слабослышащие с ограниченными возможностями здоровья, первое, на что обращаю внимание – это составление плана урока – отдельно для всего класса и продумываю оказание помощи для детей со слабым слухом, особыми </w:t>
      </w:r>
      <w:r>
        <w:rPr>
          <w:rFonts w:ascii="Times New Roman" w:hAnsi="Times New Roman" w:cs="Times New Roman"/>
          <w:sz w:val="24"/>
          <w:szCs w:val="24"/>
        </w:rPr>
        <w:t>образовательными потребностями.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Принцип дифференцированного и индивидуального подхода я использую при работе в каждом классе, использую во всех видах и формах учебной деятельности. Это может быть объяснение нового учебного материала, закрепление темы, самостоятельная работа, фронтальная работа, везде использую организацию учебной деятельности по принципу дифференцированный подход.</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Работая со слабослышащими детьми, с ОВЗ, изучаю особенности детей, использую знание диагноза в подаче нового материала, в словарной работе, в практической деятельности. Дифференцированное обучение даёт плюсы в обучении и в воспитании. В классе нет отстающих учащихся. Ребята учатся работать самостоятельно, работают все. Формируются такие качества как, трудолюбие, вера  в  свои силы, развиваются творческие способности, эстетический вкус. Повышается мотивация  к обучению, интерес к предмету, стремление к познанию нового. На практике учителю трудно осуществлять дифференцированный подход в  обучении.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Существуют проблемы: большая подготовка к урокам, анализируется содержательный материал с учётом индивидуальных подходов и дифференциации, дидактическое обеспечение и подготовка учащихся к такой форме работы. Трудность обучения состоит еще в том, что учителю трудно дифференцировать материал, так как для коррекционных классов нет учебников по изобразительному искусству.  Только мастерство учителя и его богатый опыт, знания и умения, творческие профессиональные </w:t>
      </w:r>
      <w:r w:rsidRPr="00E96908">
        <w:rPr>
          <w:rFonts w:ascii="Times New Roman" w:hAnsi="Times New Roman" w:cs="Times New Roman"/>
          <w:sz w:val="24"/>
          <w:szCs w:val="24"/>
        </w:rPr>
        <w:lastRenderedPageBreak/>
        <w:t>качества и методы, позволяют в полной мере осуществлять эти подходы к обучению слабослышащих учащихся с ОВЗ. Повышению эффективности учебного процесса помогает разнообразное применение самостоятельно изготовленных учебных таблиц, пособий, иллюстраций, технических рисунков. Учащиеся обычно активно воспринимают и усваивают материал, который имеет ярку  эмоциональную окрашенность, привлекательность. Я сама разрабатываю наглядный материал, шаблоны, рисунки-образцы, делаю таблицы, схемы, стараюсь красиво к уроку офо</w:t>
      </w:r>
      <w:r>
        <w:rPr>
          <w:rFonts w:ascii="Times New Roman" w:hAnsi="Times New Roman" w:cs="Times New Roman"/>
          <w:sz w:val="24"/>
          <w:szCs w:val="24"/>
        </w:rPr>
        <w:t>рмить классную доску.</w:t>
      </w:r>
    </w:p>
    <w:p w:rsidR="00302849" w:rsidRDefault="00302849" w:rsidP="00302849">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На уроке </w:t>
      </w:r>
      <w:r w:rsidRPr="00E96908">
        <w:rPr>
          <w:rFonts w:ascii="Times New Roman" w:hAnsi="Times New Roman" w:cs="Times New Roman"/>
          <w:sz w:val="24"/>
          <w:szCs w:val="24"/>
        </w:rPr>
        <w:t>ИЗО, применяю метод дифференцирование наглядности, дифференцировани</w:t>
      </w:r>
      <w:r>
        <w:rPr>
          <w:rFonts w:ascii="Times New Roman" w:hAnsi="Times New Roman" w:cs="Times New Roman"/>
          <w:sz w:val="24"/>
          <w:szCs w:val="24"/>
        </w:rPr>
        <w:t xml:space="preserve">е заданий по уровню трудностей </w:t>
      </w:r>
      <w:r w:rsidRPr="00E96908">
        <w:rPr>
          <w:rFonts w:ascii="Times New Roman" w:hAnsi="Times New Roman" w:cs="Times New Roman"/>
          <w:sz w:val="24"/>
          <w:szCs w:val="24"/>
        </w:rPr>
        <w:t>и по объёму учебного материала. Ни один мой урок не обходится без наглядностей. При планировании урока предусматриваю вариативность практического задания. На уроке демонстрируется объект к изображению, например по теме: «Натюрморт из двух предметов» (яблоко и ваза), второй вариант -  (яблоко и стакан). Происходит словесное объяснение по плану выполнения задания. Сначала рисунок карандашом, построение, проверка работы, оказание помощи, а на втором уроке практическая работа выполняется в цвете акварельными красками или гуашью. В этом случае происходит дифференцирование заданий по объёму учебного материала. Обязательно готовлю словарную работу для активизации речевого развития, коррекции речи, развития памяти, а так же рисунки - образцы по тематике уроков. Все задания к урокам дифференцирую для разных групп учащихся. На уроках использую индивидуальные, парные, групповые формы работы. Для первой группы детей - сложное задание (натюрморт из яблока и вазы), для второй и третьей группы задание простое (натюрморт из яблока и стакана). Каждый ученик на занятиях изобразительного искусства выполняет посильные задания, учитываются индивидуальные его особенности. В целях активизации мыслительной деятельности школьников используются карточки-задания, карточки-упражнения, как для индивидуальной, так и для групповой или парной работы. Дифференцирую задания по уровню трудностей, так как индивидуальные особенности у детей и развитие творческих навыко</w:t>
      </w:r>
      <w:r>
        <w:rPr>
          <w:rFonts w:ascii="Times New Roman" w:hAnsi="Times New Roman" w:cs="Times New Roman"/>
          <w:sz w:val="24"/>
          <w:szCs w:val="24"/>
        </w:rPr>
        <w:t xml:space="preserve">в и способностей будет разным. Кто-то </w:t>
      </w:r>
      <w:r w:rsidRPr="00E96908">
        <w:rPr>
          <w:rFonts w:ascii="Times New Roman" w:hAnsi="Times New Roman" w:cs="Times New Roman"/>
          <w:sz w:val="24"/>
          <w:szCs w:val="24"/>
        </w:rPr>
        <w:t xml:space="preserve">лучше понимает теоретический материал, кто-то хорошо нарисует, начертит, иной хорошо выполнит работу с натуры, кто-то отлично срисует с образца, рисунка, иллюстрации, выполнит хорошо по плану работы.  Есть ученики, у </w:t>
      </w:r>
      <w:proofErr w:type="gramStart"/>
      <w:r w:rsidRPr="00E96908">
        <w:rPr>
          <w:rFonts w:ascii="Times New Roman" w:hAnsi="Times New Roman" w:cs="Times New Roman"/>
          <w:sz w:val="24"/>
          <w:szCs w:val="24"/>
        </w:rPr>
        <w:t>которых</w:t>
      </w:r>
      <w:proofErr w:type="gramEnd"/>
      <w:r w:rsidRPr="00E96908">
        <w:rPr>
          <w:rFonts w:ascii="Times New Roman" w:hAnsi="Times New Roman" w:cs="Times New Roman"/>
          <w:sz w:val="24"/>
          <w:szCs w:val="24"/>
        </w:rPr>
        <w:t xml:space="preserve"> получается работать цветными карандашами, фломастерами, а другие лучше выполняют работу красками акварельными, или гуашью. Некоторые дети ленятся выполнять сложные композиции и выбирают простой рисунок или образец по теме творческого задания, в этом случае я разрешаю работать по самостоятельному выбору ребёнка.[1,85]</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Мальчики любят рисовать технику, машины, танки, самолёты, а девочки рисуют больше цветы, природу, животный мир, куколок. Есть учащиеся, которые не могут выполнить творческое задание самостоятельно, без помощи и подсказки учителя, каждое действие корректируют с учителем. С такими учащимися работаю индивидуально. Важно научить ребенка с ограниченными возможностями здоровья организовать свою деятельность самостоятельно, а учитель должен похвалить его за такой вариант работы, за успехи. Применяя метод индивидуального подхода к учащимся, учитель решает вопрос дифференцированных задач  подхода в обучении. Такой подход имеет положительное образовательное и воспитательное значение, а так же создаются  условия для всех детей, а не только к тем, кто хорошо рисует, выполняет правильно творческое задание.[3,97]</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Дифференцированный подход к каждому ученику даёт возможность активно, самостоятельно, творчески проявить себя в работе, выразить себя. Получить радость от выполненного рисунка, задания, лепки, аппликации, творческого труда. Каждая выполненная работа оценивается по степени законченности и затраченных усилий. Оценивается активная работа учащихся по коррекционной работе, развитию речи, по работе со словарём, по творческой практической работе, ответно–вопросной работе. Если работа была выполнена не качественно, я разрешаю переделать её. Плохая отметка не </w:t>
      </w:r>
      <w:r w:rsidRPr="00E96908">
        <w:rPr>
          <w:rFonts w:ascii="Times New Roman" w:hAnsi="Times New Roman" w:cs="Times New Roman"/>
          <w:sz w:val="24"/>
          <w:szCs w:val="24"/>
        </w:rPr>
        <w:lastRenderedPageBreak/>
        <w:t>ставится, после того как рисунок будет переделан, ученик пол</w:t>
      </w:r>
      <w:r>
        <w:rPr>
          <w:rFonts w:ascii="Times New Roman" w:hAnsi="Times New Roman" w:cs="Times New Roman"/>
          <w:sz w:val="24"/>
          <w:szCs w:val="24"/>
        </w:rPr>
        <w:t xml:space="preserve">учает соответствующую отметку. </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Моя работа направлена по принципу дифференцированного подхода в воспитании, на создание благоприятных условий для обучения, общения, где учитываются специфические особенности, темперамент и другие качества характера ребёнка. Мягкая атмосфера урока, добрый  характер учителя располагает учеников к учителю, учащиеся испытывают положительные эмоции, как следствие - успех в обучении и преодоление трудностей. Решаются цели социально - бытовой направленности, что важно для детей с ОВЗ, подготовка детей к самостоятельной жизни, воспитание типологических свойств и качеств личности, трудовой, эстетической, что позволяет адаптироваться положительно в социальной среде. Урок заканчивается всегда уборкой рабочего места и складыванием предметов в папки, происходит процесс воспитания лучших качеств – развитие трудовых навыков, сотрудничество, аккуратность, трудолюбие, отзывчивость, взаимопомощь, коллективизм, самостоятельность.  Уроки изобразительного искусства создают благоприятные условия для коррекции недостатков, бучение общению, развитие речи, психотерапия. Дифференцированный подход в обучении и воспитании даёт результаты только при систематической работе на любых этапах урока. Работа учителя становится продуктивной и эффективной, если использовать ИКТ. [3,59]</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Неотъемлемой частью учебного процесса сегодня становится современная техника на уроках </w:t>
      </w:r>
      <w:proofErr w:type="gramStart"/>
      <w:r w:rsidRPr="00E96908">
        <w:rPr>
          <w:rFonts w:ascii="Times New Roman" w:hAnsi="Times New Roman" w:cs="Times New Roman"/>
          <w:sz w:val="24"/>
          <w:szCs w:val="24"/>
        </w:rPr>
        <w:t>ИЗО</w:t>
      </w:r>
      <w:proofErr w:type="gramEnd"/>
      <w:r w:rsidRPr="00E96908">
        <w:rPr>
          <w:rFonts w:ascii="Times New Roman" w:hAnsi="Times New Roman" w:cs="Times New Roman"/>
          <w:sz w:val="24"/>
          <w:szCs w:val="24"/>
        </w:rPr>
        <w:t xml:space="preserve">. Мною активно используются мультимедийный проектор, видео- и аудио аппаратуры, использую презентации и фрагменты презентаций по ходу занятий, что максимально активизирует познавательную деятельность учащихся на уроке. Урок - презентация позволяет совершать  путешествия по разным странам и знакомить учащихся с мировыми шедеврами архитектуры, скульптуры, изобразительного и декоративного искусства, что позволяет еще ближе познакомить школьников с предметами искусства, народного быта, видами и жанрами изобразительного искусства, творчеством художников. Соединение поэтического слова, музыки, слова учителя и современной техники превращает урок в уникальное зрелище. Компьютерная технология – это ещё одна активация к познавательной деятельности, расширяет взаимодействия ученика и учителя. Для повышения мотивации, применяю ещё один приём в учебной деятельности - игра. Игровые технологии урока - это своеобразный стрессовый контроль. </w:t>
      </w:r>
      <w:proofErr w:type="gramStart"/>
      <w:r w:rsidRPr="00E96908">
        <w:rPr>
          <w:rFonts w:ascii="Times New Roman" w:hAnsi="Times New Roman" w:cs="Times New Roman"/>
          <w:sz w:val="24"/>
          <w:szCs w:val="24"/>
        </w:rPr>
        <w:t>В младших классах играем в игру – «Отгадай, что в волшебном мешочке?»,  «Поговорим о погоде», «Какого цвета твоя одежда?», «Цвета осени», «Радуга», в старших классах</w:t>
      </w:r>
      <w:r>
        <w:rPr>
          <w:rFonts w:ascii="Times New Roman" w:hAnsi="Times New Roman" w:cs="Times New Roman"/>
          <w:sz w:val="24"/>
          <w:szCs w:val="24"/>
        </w:rPr>
        <w:t xml:space="preserve"> </w:t>
      </w:r>
      <w:r w:rsidRPr="00E96908">
        <w:rPr>
          <w:rFonts w:ascii="Times New Roman" w:hAnsi="Times New Roman" w:cs="Times New Roman"/>
          <w:sz w:val="24"/>
          <w:szCs w:val="24"/>
        </w:rPr>
        <w:t>- «Как получить зелёный цвет, оранжевый, голубой, фиолетовый, розовый?».</w:t>
      </w:r>
      <w:proofErr w:type="gramEnd"/>
      <w:r w:rsidRPr="00E96908">
        <w:rPr>
          <w:rFonts w:ascii="Times New Roman" w:hAnsi="Times New Roman" w:cs="Times New Roman"/>
          <w:sz w:val="24"/>
          <w:szCs w:val="24"/>
        </w:rPr>
        <w:t xml:space="preserve"> Используя такой дифференцированный подход в обучении и воспитании, повышается интерес к предмету, активизируется познавательная деятельность детей. На уроке после игры все работают активно, равнодушных детей нет на уроке, в глазах виден огонёк и интерес.</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Очень важно учителю уметь заметить спад работоспособности, момент утомления ребёнка. Учащиеся начинают отвлекаться, мешать другим ученикам, нарушается эмоциональная атмосфера урока, падает результативность. В таких случаях помогает ещё один дифференцированный подход, здоровье сберегающие технологии, один из них - </w:t>
      </w:r>
      <w:proofErr w:type="spellStart"/>
      <w:proofErr w:type="gramStart"/>
      <w:r w:rsidRPr="00E96908">
        <w:rPr>
          <w:rFonts w:ascii="Times New Roman" w:hAnsi="Times New Roman" w:cs="Times New Roman"/>
          <w:sz w:val="24"/>
          <w:szCs w:val="24"/>
        </w:rPr>
        <w:t>физ</w:t>
      </w:r>
      <w:proofErr w:type="spellEnd"/>
      <w:proofErr w:type="gramEnd"/>
      <w:r w:rsidRPr="00E96908">
        <w:rPr>
          <w:rFonts w:ascii="Times New Roman" w:hAnsi="Times New Roman" w:cs="Times New Roman"/>
          <w:sz w:val="24"/>
          <w:szCs w:val="24"/>
        </w:rPr>
        <w:t xml:space="preserve"> минутка. Для повышения умственной работоспособности и для предупреждения утомления, снятия мышечного напряжения. На уроках изобразительного искусства провожу </w:t>
      </w:r>
      <w:proofErr w:type="spellStart"/>
      <w:proofErr w:type="gramStart"/>
      <w:r w:rsidRPr="00E96908">
        <w:rPr>
          <w:rFonts w:ascii="Times New Roman" w:hAnsi="Times New Roman" w:cs="Times New Roman"/>
          <w:sz w:val="24"/>
          <w:szCs w:val="24"/>
        </w:rPr>
        <w:t>физ</w:t>
      </w:r>
      <w:proofErr w:type="spellEnd"/>
      <w:proofErr w:type="gramEnd"/>
      <w:r w:rsidRPr="00E96908">
        <w:rPr>
          <w:rFonts w:ascii="Times New Roman" w:hAnsi="Times New Roman" w:cs="Times New Roman"/>
          <w:sz w:val="24"/>
          <w:szCs w:val="24"/>
        </w:rPr>
        <w:t xml:space="preserve"> минутки. Для младших классов использую компьютер с весёлыми картинками, презентацией зарядки. Зарядку провожу 2-3 минуты. Это переключает внимание, помогает с новыми силами включиться в дальнейший образовательный процесс. Такая перемена вида деятельности со слабослышащими детьми, помогает в полной мере выполнять образовательную деятельность, коррекционную работу, ответно – вопросную, практическую работу по выполнению рисунка. Активизировать творческую инициативу учащихся с ограниченными возможностями здоровья, и свободу самовыражения позволяют такие типы уроков</w:t>
      </w:r>
      <w:proofErr w:type="gramStart"/>
      <w:r w:rsidRPr="00E96908">
        <w:rPr>
          <w:rFonts w:ascii="Times New Roman" w:hAnsi="Times New Roman" w:cs="Times New Roman"/>
          <w:sz w:val="24"/>
          <w:szCs w:val="24"/>
        </w:rPr>
        <w:t xml:space="preserve"> :</w:t>
      </w:r>
      <w:proofErr w:type="gramEnd"/>
      <w:r w:rsidRPr="00E96908">
        <w:rPr>
          <w:rFonts w:ascii="Times New Roman" w:hAnsi="Times New Roman" w:cs="Times New Roman"/>
          <w:sz w:val="24"/>
          <w:szCs w:val="24"/>
        </w:rPr>
        <w:t xml:space="preserve">  урок - игра, урок - презентация,  урок - образ, урок - вернисаж, урок - праздник, урок - экскурсия и другие. Хорошим </w:t>
      </w:r>
      <w:r w:rsidRPr="00E96908">
        <w:rPr>
          <w:rFonts w:ascii="Times New Roman" w:hAnsi="Times New Roman" w:cs="Times New Roman"/>
          <w:sz w:val="24"/>
          <w:szCs w:val="24"/>
        </w:rPr>
        <w:lastRenderedPageBreak/>
        <w:t>педагогическим приемом после урока служит организация выставки работ учащихся. [2,15]</w:t>
      </w:r>
    </w:p>
    <w:p w:rsidR="00302849" w:rsidRPr="00E96908"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Именно здесь происходит анализ творческой работы всего класса по итогам урока, оценивание выполненных работ. Учитывая, что в классе есть дети слабослышащие с ограниченными возможностями здоровья, первое, на что обращаю внимание – это составление плана урока – отдельно для всего класса и продумываю оказание помощи для детей со слабым слухом, особыми образовательными потребностями. Закрепление и отработка полученных знаний, умений и навыков строятся на одинаковом разработанном дидактическом материале. В своей работе применяю различные методы и формы обучения в зависимости от темы, возраста, целей и задач урока.</w:t>
      </w:r>
    </w:p>
    <w:p w:rsidR="00302849" w:rsidRPr="004A4716" w:rsidRDefault="00302849" w:rsidP="00302849">
      <w:pPr>
        <w:pStyle w:val="a6"/>
        <w:ind w:firstLine="708"/>
        <w:jc w:val="both"/>
        <w:rPr>
          <w:rFonts w:ascii="Times New Roman" w:hAnsi="Times New Roman" w:cs="Times New Roman"/>
          <w:b/>
          <w:sz w:val="24"/>
          <w:szCs w:val="24"/>
        </w:rPr>
      </w:pPr>
      <w:r w:rsidRPr="004A4716">
        <w:rPr>
          <w:rFonts w:ascii="Times New Roman" w:hAnsi="Times New Roman" w:cs="Times New Roman"/>
          <w:b/>
          <w:sz w:val="24"/>
          <w:szCs w:val="24"/>
        </w:rPr>
        <w:t>Приемы построения учебной деятельности на уроке  изобразительного искусства</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В работе мною используются формы объяснительно – иллюстративного метода: сообщение информации по разным темам и проблемам (рассказ, беседа, лекции, учебный диалог), демонстрация разнообразного наглядного материала, в том числе с помощью технических средств. Учащиеся учатся сравнивать, анализировать, наблюдать, сопоставлять, находить сходство. Организация восприятия необходимой информации, дети осмысливают новое содержание, запоминают информацию. Объяснительно - иллюстративный метод направлен на усвоение знаний, а для формирования навыков и умений используется репродуктивный метод, который заключается в многократном воспроизведении действий.</w:t>
      </w:r>
    </w:p>
    <w:p w:rsidR="00302849" w:rsidRPr="00E96908" w:rsidRDefault="00302849" w:rsidP="00302849">
      <w:pPr>
        <w:pStyle w:val="a6"/>
        <w:ind w:firstLine="708"/>
        <w:jc w:val="both"/>
        <w:rPr>
          <w:rFonts w:ascii="Times New Roman" w:hAnsi="Times New Roman" w:cs="Times New Roman"/>
          <w:sz w:val="24"/>
          <w:szCs w:val="24"/>
        </w:rPr>
      </w:pPr>
      <w:r w:rsidRPr="00302849">
        <w:rPr>
          <w:rFonts w:ascii="Times New Roman" w:hAnsi="Times New Roman" w:cs="Times New Roman"/>
          <w:i/>
          <w:sz w:val="24"/>
          <w:szCs w:val="24"/>
        </w:rPr>
        <w:t>Формы</w:t>
      </w:r>
      <w:r w:rsidRPr="00E96908">
        <w:rPr>
          <w:rFonts w:ascii="Times New Roman" w:hAnsi="Times New Roman" w:cs="Times New Roman"/>
          <w:sz w:val="24"/>
          <w:szCs w:val="24"/>
        </w:rPr>
        <w:t>: графические и живописные задания,  упражнения, повторы элементов росписи, узоров, беседа, повторение описания наглядного изображения, объекта, повторный рассказ о событии по заранее заданной схеме. Систематически в своей работе использую игровые ситуации, творческие, импровизированные и проблемные задачи, приемы решения «</w:t>
      </w:r>
      <w:proofErr w:type="gramStart"/>
      <w:r w:rsidRPr="00E96908">
        <w:rPr>
          <w:rFonts w:ascii="Times New Roman" w:hAnsi="Times New Roman" w:cs="Times New Roman"/>
          <w:sz w:val="24"/>
          <w:szCs w:val="24"/>
        </w:rPr>
        <w:t>изо</w:t>
      </w:r>
      <w:proofErr w:type="gramEnd"/>
      <w:r w:rsidRPr="00E96908">
        <w:rPr>
          <w:rFonts w:ascii="Times New Roman" w:hAnsi="Times New Roman" w:cs="Times New Roman"/>
          <w:sz w:val="24"/>
          <w:szCs w:val="24"/>
        </w:rPr>
        <w:t xml:space="preserve"> задач» активизирует учеников. Задачи на импровизацию - это высшая степень проявления фантазийного творчества. Усложнение учебного материала, формирование умений и навыков осуществляется с учетом возможностей учащихся с ограниченным здоровьем. Хорошим педагогическим приемом после урока служит организация выставки работ учащихся. Именно здесь происходит анализ творческой работы всего класса по итогам урока, оценивание выполненных работ. И обязательная оценка положительных результатов даже за небольшой вид деятельности.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Применение дифференцированного обучения и воспитания  слабослышащих учащихся и детей с ОВЗ, это не приспособление целей и содержание обучения и воспитания к отдельным школьникам, а приспособление методов и форм работы к этим индивидуальным особенностям ребенка. С тем, чтобы развить личность с творческим потенциалом, креативным мышлением, рисовальными навыками, эстетическим вкусом, и созданы оптимальные условия для получения знаний, умений и навыков, развитие творческих способностей. Поэтому дифференцированный подход к учащимся, это главный и важный принцип воспитания и обучения детей с проблемами в слуховой деятельности.</w:t>
      </w:r>
    </w:p>
    <w:p w:rsidR="00302849" w:rsidRPr="00302849" w:rsidRDefault="00302849" w:rsidP="00302849">
      <w:pPr>
        <w:pStyle w:val="a6"/>
        <w:ind w:firstLine="708"/>
        <w:jc w:val="both"/>
        <w:rPr>
          <w:rFonts w:ascii="Times New Roman" w:hAnsi="Times New Roman" w:cs="Times New Roman"/>
          <w:sz w:val="16"/>
          <w:szCs w:val="24"/>
        </w:rPr>
      </w:pPr>
    </w:p>
    <w:p w:rsidR="00302849" w:rsidRDefault="00302849" w:rsidP="00302849">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1. Ковальчук Я.И. Индивидуальный подход в воспитании ребёнка.- М., «Просвещение»,1998</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 xml:space="preserve">2. </w:t>
      </w:r>
      <w:proofErr w:type="spellStart"/>
      <w:r w:rsidRPr="00E96908">
        <w:rPr>
          <w:rFonts w:ascii="Times New Roman" w:hAnsi="Times New Roman" w:cs="Times New Roman"/>
          <w:sz w:val="24"/>
          <w:szCs w:val="24"/>
        </w:rPr>
        <w:t>Машарова</w:t>
      </w:r>
      <w:proofErr w:type="spellEnd"/>
      <w:r w:rsidRPr="00E96908">
        <w:rPr>
          <w:rFonts w:ascii="Times New Roman" w:hAnsi="Times New Roman" w:cs="Times New Roman"/>
          <w:sz w:val="24"/>
          <w:szCs w:val="24"/>
        </w:rPr>
        <w:t xml:space="preserve"> Т.В. Педагогические теории, системы и технологии обучения.- Киров,1997</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3. Пронина Н.И. Изобразительное искусство в школе. Развитие творческого воображения учащихся школы искусств.2004, №3- С.59</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4. Степанов Е.Н., Горелик И.Ф. и др. Создание системы дифференцированного обучения и воспитания учащихся: Научно-методическое пособие. - Псков, 1998</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 xml:space="preserve">5. </w:t>
      </w:r>
      <w:proofErr w:type="spellStart"/>
      <w:r w:rsidRPr="00E96908">
        <w:rPr>
          <w:rFonts w:ascii="Times New Roman" w:hAnsi="Times New Roman" w:cs="Times New Roman"/>
          <w:sz w:val="24"/>
          <w:szCs w:val="24"/>
        </w:rPr>
        <w:t>Рау</w:t>
      </w:r>
      <w:proofErr w:type="spellEnd"/>
      <w:r w:rsidRPr="00E96908">
        <w:rPr>
          <w:rFonts w:ascii="Times New Roman" w:hAnsi="Times New Roman" w:cs="Times New Roman"/>
          <w:sz w:val="24"/>
          <w:szCs w:val="24"/>
        </w:rPr>
        <w:t xml:space="preserve"> М.Ю. Изобразительная деятельность учащихся с нарушением слуха. Книга для учителя.- М., «Просвещение»,1988</w:t>
      </w:r>
    </w:p>
    <w:p w:rsidR="00FC0574" w:rsidRPr="00B53687" w:rsidRDefault="00FC0574" w:rsidP="00FC0574">
      <w:pPr>
        <w:pStyle w:val="a6"/>
        <w:jc w:val="center"/>
        <w:rPr>
          <w:rFonts w:ascii="Times New Roman" w:hAnsi="Times New Roman" w:cs="Times New Roman"/>
          <w:b/>
          <w:sz w:val="24"/>
          <w:szCs w:val="24"/>
        </w:rPr>
      </w:pPr>
      <w:r w:rsidRPr="00B53687">
        <w:rPr>
          <w:rFonts w:ascii="Times New Roman" w:hAnsi="Times New Roman" w:cs="Times New Roman"/>
          <w:b/>
          <w:sz w:val="24"/>
          <w:szCs w:val="24"/>
        </w:rPr>
        <w:lastRenderedPageBreak/>
        <w:t>ДИФФЕРЕНЦИРОВАННЫЙ ПОДХОД КАК МЕТОД  РАЗВИТИЯ СПОСОБНОСТЕЙ И НАКЛОННОСТЕЙ УЧАЩИХСЯ С ОВЗ С РАЗЛИЧНЫМИ  ИНДИВИДУАЛЬНЫМИ СПОСОБНОСТЯМИ</w:t>
      </w:r>
    </w:p>
    <w:p w:rsidR="00FC0574" w:rsidRPr="00B53687" w:rsidRDefault="00FC0574" w:rsidP="00FC0574">
      <w:pPr>
        <w:pStyle w:val="a6"/>
        <w:rPr>
          <w:rFonts w:ascii="Times New Roman" w:hAnsi="Times New Roman" w:cs="Times New Roman"/>
          <w:sz w:val="24"/>
          <w:szCs w:val="24"/>
        </w:rPr>
      </w:pPr>
    </w:p>
    <w:p w:rsidR="00FC0574" w:rsidRPr="00FC0574" w:rsidRDefault="00FC0574" w:rsidP="00FC0574">
      <w:pPr>
        <w:pStyle w:val="a6"/>
        <w:jc w:val="right"/>
        <w:rPr>
          <w:rFonts w:ascii="Times New Roman" w:hAnsi="Times New Roman" w:cs="Times New Roman"/>
          <w:i/>
          <w:szCs w:val="24"/>
        </w:rPr>
      </w:pPr>
      <w:r w:rsidRPr="00FC0574">
        <w:rPr>
          <w:rFonts w:ascii="Times New Roman" w:hAnsi="Times New Roman" w:cs="Times New Roman"/>
          <w:i/>
          <w:szCs w:val="24"/>
        </w:rPr>
        <w:t xml:space="preserve">Панарина Светлана </w:t>
      </w:r>
      <w:proofErr w:type="spellStart"/>
      <w:r w:rsidRPr="00FC0574">
        <w:rPr>
          <w:rFonts w:ascii="Times New Roman" w:hAnsi="Times New Roman" w:cs="Times New Roman"/>
          <w:i/>
          <w:szCs w:val="24"/>
        </w:rPr>
        <w:t>Хачатуровна</w:t>
      </w:r>
      <w:proofErr w:type="spellEnd"/>
      <w:r w:rsidRPr="00FC0574">
        <w:rPr>
          <w:rFonts w:ascii="Times New Roman" w:hAnsi="Times New Roman" w:cs="Times New Roman"/>
          <w:i/>
          <w:szCs w:val="24"/>
        </w:rPr>
        <w:t>,</w:t>
      </w:r>
    </w:p>
    <w:p w:rsidR="00FC0574" w:rsidRPr="00FC0574" w:rsidRDefault="00FC0574" w:rsidP="00FC0574">
      <w:pPr>
        <w:pStyle w:val="a6"/>
        <w:jc w:val="right"/>
        <w:rPr>
          <w:rFonts w:ascii="Times New Roman" w:hAnsi="Times New Roman" w:cs="Times New Roman"/>
          <w:i/>
          <w:szCs w:val="24"/>
        </w:rPr>
      </w:pPr>
      <w:r w:rsidRPr="00FC0574">
        <w:rPr>
          <w:rFonts w:ascii="Times New Roman" w:hAnsi="Times New Roman" w:cs="Times New Roman"/>
          <w:i/>
          <w:szCs w:val="24"/>
        </w:rPr>
        <w:t>учитель технологии начальных классов</w:t>
      </w:r>
      <w:r>
        <w:rPr>
          <w:rFonts w:ascii="Times New Roman" w:hAnsi="Times New Roman" w:cs="Times New Roman"/>
          <w:i/>
          <w:szCs w:val="24"/>
        </w:rPr>
        <w:t>,</w:t>
      </w:r>
    </w:p>
    <w:p w:rsidR="00FC0574" w:rsidRPr="00FC0574" w:rsidRDefault="00FC0574" w:rsidP="00FC0574">
      <w:pPr>
        <w:pStyle w:val="a6"/>
        <w:jc w:val="right"/>
        <w:rPr>
          <w:rFonts w:ascii="Times New Roman" w:hAnsi="Times New Roman" w:cs="Times New Roman"/>
          <w:i/>
          <w:sz w:val="20"/>
          <w:szCs w:val="20"/>
        </w:rPr>
      </w:pPr>
      <w:r w:rsidRPr="00FC0574">
        <w:rPr>
          <w:rFonts w:ascii="Times New Roman" w:hAnsi="Times New Roman" w:cs="Times New Roman"/>
          <w:i/>
          <w:sz w:val="20"/>
          <w:szCs w:val="20"/>
        </w:rPr>
        <w:t xml:space="preserve">ГКОУ «Специальная (коррекционная) </w:t>
      </w:r>
    </w:p>
    <w:p w:rsidR="00FC0574" w:rsidRPr="00FC0574" w:rsidRDefault="00FC0574" w:rsidP="00FC0574">
      <w:pPr>
        <w:pStyle w:val="a6"/>
        <w:jc w:val="right"/>
        <w:rPr>
          <w:rFonts w:ascii="Times New Roman" w:hAnsi="Times New Roman" w:cs="Times New Roman"/>
          <w:i/>
          <w:sz w:val="20"/>
          <w:szCs w:val="20"/>
        </w:rPr>
      </w:pPr>
      <w:r w:rsidRPr="00FC0574">
        <w:rPr>
          <w:rFonts w:ascii="Times New Roman" w:hAnsi="Times New Roman" w:cs="Times New Roman"/>
          <w:i/>
          <w:sz w:val="20"/>
          <w:szCs w:val="20"/>
        </w:rPr>
        <w:t xml:space="preserve">общеобразовательная школа-интернат № 27», </w:t>
      </w:r>
    </w:p>
    <w:p w:rsidR="00FC0574" w:rsidRPr="00FC0574" w:rsidRDefault="00FC0574" w:rsidP="00FC0574">
      <w:pPr>
        <w:pStyle w:val="a6"/>
        <w:jc w:val="right"/>
        <w:rPr>
          <w:rFonts w:ascii="Times New Roman" w:hAnsi="Times New Roman" w:cs="Times New Roman"/>
          <w:i/>
          <w:sz w:val="20"/>
          <w:szCs w:val="20"/>
          <w:lang w:val="en-US"/>
        </w:rPr>
      </w:pPr>
      <w:r w:rsidRPr="00FC0574">
        <w:rPr>
          <w:rFonts w:ascii="Times New Roman" w:hAnsi="Times New Roman" w:cs="Times New Roman"/>
          <w:i/>
          <w:sz w:val="20"/>
          <w:szCs w:val="20"/>
        </w:rPr>
        <w:t>г</w:t>
      </w:r>
      <w:r w:rsidRPr="00FC0574">
        <w:rPr>
          <w:rFonts w:ascii="Times New Roman" w:hAnsi="Times New Roman" w:cs="Times New Roman"/>
          <w:i/>
          <w:sz w:val="20"/>
          <w:szCs w:val="20"/>
          <w:lang w:val="en-US"/>
        </w:rPr>
        <w:t xml:space="preserve">. </w:t>
      </w:r>
      <w:r w:rsidRPr="00FC0574">
        <w:rPr>
          <w:rFonts w:ascii="Times New Roman" w:hAnsi="Times New Roman" w:cs="Times New Roman"/>
          <w:i/>
          <w:sz w:val="20"/>
          <w:szCs w:val="20"/>
        </w:rPr>
        <w:t>Пятигорск</w:t>
      </w:r>
      <w:r w:rsidRPr="00FC0574">
        <w:rPr>
          <w:rFonts w:ascii="Times New Roman" w:hAnsi="Times New Roman" w:cs="Times New Roman"/>
          <w:i/>
          <w:sz w:val="20"/>
          <w:szCs w:val="20"/>
          <w:lang w:val="en-US"/>
        </w:rPr>
        <w:t xml:space="preserve">, </w:t>
      </w:r>
      <w:r w:rsidRPr="00FC0574">
        <w:rPr>
          <w:rFonts w:ascii="Times New Roman" w:hAnsi="Times New Roman" w:cs="Times New Roman"/>
          <w:i/>
          <w:sz w:val="20"/>
          <w:szCs w:val="20"/>
        </w:rPr>
        <w:t>Ставропольского</w:t>
      </w:r>
      <w:r w:rsidRPr="00FC0574">
        <w:rPr>
          <w:rFonts w:ascii="Times New Roman" w:hAnsi="Times New Roman" w:cs="Times New Roman"/>
          <w:i/>
          <w:sz w:val="20"/>
          <w:szCs w:val="20"/>
          <w:lang w:val="en-US"/>
        </w:rPr>
        <w:t xml:space="preserve"> </w:t>
      </w:r>
      <w:r w:rsidRPr="00FC0574">
        <w:rPr>
          <w:rFonts w:ascii="Times New Roman" w:hAnsi="Times New Roman" w:cs="Times New Roman"/>
          <w:i/>
          <w:sz w:val="20"/>
          <w:szCs w:val="20"/>
        </w:rPr>
        <w:t>края</w:t>
      </w:r>
      <w:r w:rsidRPr="00FC0574">
        <w:rPr>
          <w:rFonts w:ascii="Times New Roman" w:hAnsi="Times New Roman" w:cs="Times New Roman"/>
          <w:i/>
          <w:sz w:val="20"/>
          <w:szCs w:val="20"/>
          <w:lang w:val="en-US"/>
        </w:rPr>
        <w:t>.</w:t>
      </w:r>
    </w:p>
    <w:p w:rsidR="00FC0574" w:rsidRPr="00B53687" w:rsidRDefault="00FC0574" w:rsidP="00FC0574">
      <w:pPr>
        <w:pStyle w:val="a6"/>
        <w:rPr>
          <w:rFonts w:ascii="Times New Roman" w:hAnsi="Times New Roman" w:cs="Times New Roman"/>
          <w:sz w:val="24"/>
          <w:szCs w:val="24"/>
          <w:lang w:val="en-US"/>
        </w:rPr>
      </w:pPr>
    </w:p>
    <w:p w:rsidR="00FC0574" w:rsidRPr="00FC0574" w:rsidRDefault="00FC0574" w:rsidP="00FC0574">
      <w:pPr>
        <w:pStyle w:val="a6"/>
        <w:jc w:val="center"/>
        <w:rPr>
          <w:rFonts w:ascii="Times New Roman" w:hAnsi="Times New Roman" w:cs="Times New Roman"/>
          <w:sz w:val="24"/>
          <w:szCs w:val="24"/>
          <w:lang w:val="en-US"/>
        </w:rPr>
      </w:pPr>
      <w:r w:rsidRPr="00B53687">
        <w:rPr>
          <w:rFonts w:ascii="Times New Roman" w:hAnsi="Times New Roman" w:cs="Times New Roman"/>
          <w:sz w:val="24"/>
          <w:szCs w:val="24"/>
          <w:lang w:val="en-US"/>
        </w:rPr>
        <w:t>A DIFFERENTIATED APPROACH AS A METHOD FOR DEVELOPING ABILITIES AND INCLINATIONS OF STUDENTS WITH DISABILITIES WITH DIFFERENT INDIVIDUAL ABILITIES</w:t>
      </w:r>
    </w:p>
    <w:p w:rsidR="00FC0574" w:rsidRPr="00FC0574" w:rsidRDefault="00FC0574" w:rsidP="00FC0574">
      <w:pPr>
        <w:pStyle w:val="a6"/>
        <w:jc w:val="center"/>
        <w:rPr>
          <w:rFonts w:ascii="Times New Roman" w:hAnsi="Times New Roman" w:cs="Times New Roman"/>
          <w:sz w:val="24"/>
          <w:szCs w:val="24"/>
          <w:lang w:val="en-US"/>
        </w:rPr>
      </w:pPr>
    </w:p>
    <w:p w:rsidR="00FC0574" w:rsidRPr="000A0C75" w:rsidRDefault="00FC0574" w:rsidP="00FC0574">
      <w:pPr>
        <w:pStyle w:val="a6"/>
        <w:jc w:val="right"/>
        <w:rPr>
          <w:rFonts w:ascii="Times New Roman" w:hAnsi="Times New Roman" w:cs="Times New Roman"/>
          <w:i/>
          <w:sz w:val="20"/>
          <w:szCs w:val="24"/>
          <w:lang w:val="en-US"/>
        </w:rPr>
      </w:pPr>
      <w:proofErr w:type="spellStart"/>
      <w:r w:rsidRPr="00FC0574">
        <w:rPr>
          <w:rFonts w:ascii="Times New Roman" w:hAnsi="Times New Roman" w:cs="Times New Roman"/>
          <w:i/>
          <w:sz w:val="20"/>
          <w:szCs w:val="24"/>
          <w:lang w:val="en-US"/>
        </w:rPr>
        <w:t>Panarina</w:t>
      </w:r>
      <w:proofErr w:type="spellEnd"/>
      <w:r w:rsidRPr="00FC0574">
        <w:rPr>
          <w:rFonts w:ascii="Times New Roman" w:hAnsi="Times New Roman" w:cs="Times New Roman"/>
          <w:i/>
          <w:sz w:val="20"/>
          <w:szCs w:val="24"/>
          <w:lang w:val="en-US"/>
        </w:rPr>
        <w:t xml:space="preserve"> Svetlana </w:t>
      </w:r>
      <w:proofErr w:type="spellStart"/>
      <w:r w:rsidRPr="00FC0574">
        <w:rPr>
          <w:rFonts w:ascii="Times New Roman" w:hAnsi="Times New Roman" w:cs="Times New Roman"/>
          <w:i/>
          <w:sz w:val="20"/>
          <w:szCs w:val="24"/>
          <w:lang w:val="en-US"/>
        </w:rPr>
        <w:t>Khachaturova</w:t>
      </w:r>
      <w:proofErr w:type="spellEnd"/>
      <w:r w:rsidRPr="000A0C75">
        <w:rPr>
          <w:rFonts w:ascii="Times New Roman" w:hAnsi="Times New Roman" w:cs="Times New Roman"/>
          <w:i/>
          <w:sz w:val="20"/>
          <w:szCs w:val="24"/>
          <w:lang w:val="en-US"/>
        </w:rPr>
        <w:t>,</w:t>
      </w:r>
    </w:p>
    <w:p w:rsidR="00FC0574" w:rsidRPr="00FC0574" w:rsidRDefault="00FC0574" w:rsidP="00FC0574">
      <w:pPr>
        <w:pStyle w:val="a6"/>
        <w:jc w:val="right"/>
        <w:rPr>
          <w:rFonts w:ascii="Times New Roman" w:hAnsi="Times New Roman" w:cs="Times New Roman"/>
          <w:i/>
          <w:sz w:val="20"/>
          <w:szCs w:val="24"/>
          <w:lang w:val="en-US"/>
        </w:rPr>
      </w:pPr>
      <w:proofErr w:type="gramStart"/>
      <w:r w:rsidRPr="00FC0574">
        <w:rPr>
          <w:rFonts w:ascii="Times New Roman" w:hAnsi="Times New Roman" w:cs="Times New Roman"/>
          <w:i/>
          <w:sz w:val="20"/>
          <w:szCs w:val="24"/>
          <w:lang w:val="en-US"/>
        </w:rPr>
        <w:t>primary</w:t>
      </w:r>
      <w:proofErr w:type="gramEnd"/>
      <w:r w:rsidRPr="00FC0574">
        <w:rPr>
          <w:rFonts w:ascii="Times New Roman" w:hAnsi="Times New Roman" w:cs="Times New Roman"/>
          <w:i/>
          <w:sz w:val="20"/>
          <w:szCs w:val="24"/>
          <w:lang w:val="en-US"/>
        </w:rPr>
        <w:t xml:space="preserve"> school technology teacher,</w:t>
      </w:r>
    </w:p>
    <w:p w:rsidR="00FC0574" w:rsidRPr="00FC0574" w:rsidRDefault="00FC0574" w:rsidP="00FC0574">
      <w:pPr>
        <w:pStyle w:val="a6"/>
        <w:jc w:val="right"/>
        <w:rPr>
          <w:rFonts w:ascii="Times New Roman" w:hAnsi="Times New Roman" w:cs="Times New Roman"/>
          <w:i/>
          <w:iCs/>
          <w:sz w:val="20"/>
          <w:szCs w:val="24"/>
          <w:lang w:val="en-US"/>
        </w:rPr>
      </w:pPr>
      <w:r w:rsidRPr="00FC0574">
        <w:rPr>
          <w:rFonts w:ascii="Times New Roman" w:hAnsi="Times New Roman" w:cs="Times New Roman"/>
          <w:i/>
          <w:iCs/>
          <w:sz w:val="20"/>
          <w:szCs w:val="24"/>
          <w:lang w:val="en-US"/>
        </w:rPr>
        <w:t>GKOU "Special (correc</w:t>
      </w:r>
      <w:r>
        <w:rPr>
          <w:rFonts w:ascii="Times New Roman" w:hAnsi="Times New Roman" w:cs="Times New Roman"/>
          <w:i/>
          <w:iCs/>
          <w:sz w:val="20"/>
          <w:szCs w:val="24"/>
          <w:lang w:val="en-US"/>
        </w:rPr>
        <w:t>tional) boarding school No. 27"</w:t>
      </w:r>
      <w:r w:rsidRPr="00FC0574">
        <w:rPr>
          <w:rFonts w:ascii="Times New Roman" w:hAnsi="Times New Roman" w:cs="Times New Roman"/>
          <w:i/>
          <w:iCs/>
          <w:sz w:val="20"/>
          <w:szCs w:val="24"/>
          <w:lang w:val="en-US"/>
        </w:rPr>
        <w:t>,</w:t>
      </w:r>
    </w:p>
    <w:p w:rsidR="00FC0574" w:rsidRPr="000A0C75" w:rsidRDefault="00FC0574" w:rsidP="00FC0574">
      <w:pPr>
        <w:pStyle w:val="a6"/>
        <w:jc w:val="right"/>
        <w:rPr>
          <w:rFonts w:ascii="Times New Roman" w:hAnsi="Times New Roman" w:cs="Times New Roman"/>
          <w:i/>
          <w:iCs/>
          <w:sz w:val="20"/>
          <w:szCs w:val="24"/>
          <w:lang w:val="en-US"/>
        </w:rPr>
      </w:pPr>
      <w:proofErr w:type="gramStart"/>
      <w:r w:rsidRPr="00FC0574">
        <w:rPr>
          <w:rFonts w:ascii="Times New Roman" w:hAnsi="Times New Roman" w:cs="Times New Roman"/>
          <w:i/>
          <w:iCs/>
          <w:sz w:val="20"/>
          <w:szCs w:val="24"/>
          <w:lang w:val="en-US"/>
        </w:rPr>
        <w:t>of</w:t>
      </w:r>
      <w:proofErr w:type="gramEnd"/>
      <w:r w:rsidRPr="00FC0574">
        <w:rPr>
          <w:rFonts w:ascii="Times New Roman" w:hAnsi="Times New Roman" w:cs="Times New Roman"/>
          <w:i/>
          <w:iCs/>
          <w:sz w:val="20"/>
          <w:szCs w:val="24"/>
          <w:lang w:val="en-US"/>
        </w:rPr>
        <w:t xml:space="preserve"> the city of </w:t>
      </w:r>
      <w:proofErr w:type="spellStart"/>
      <w:r w:rsidRPr="00FC0574">
        <w:rPr>
          <w:rFonts w:ascii="Times New Roman" w:hAnsi="Times New Roman" w:cs="Times New Roman"/>
          <w:i/>
          <w:iCs/>
          <w:sz w:val="20"/>
          <w:szCs w:val="24"/>
          <w:lang w:val="en-US"/>
        </w:rPr>
        <w:t>Pyatigorsk</w:t>
      </w:r>
      <w:proofErr w:type="spellEnd"/>
      <w:r w:rsidRPr="00FC0574">
        <w:rPr>
          <w:rFonts w:ascii="Times New Roman" w:hAnsi="Times New Roman" w:cs="Times New Roman"/>
          <w:i/>
          <w:iCs/>
          <w:sz w:val="20"/>
          <w:szCs w:val="24"/>
          <w:lang w:val="en-US"/>
        </w:rPr>
        <w:t xml:space="preserve"> Stavropol Territory</w:t>
      </w:r>
    </w:p>
    <w:p w:rsidR="00FC0574" w:rsidRPr="000A0C75" w:rsidRDefault="00FC0574" w:rsidP="00FC0574">
      <w:pPr>
        <w:pStyle w:val="a6"/>
        <w:jc w:val="right"/>
        <w:rPr>
          <w:rFonts w:ascii="Times New Roman" w:hAnsi="Times New Roman" w:cs="Times New Roman"/>
          <w:i/>
          <w:iCs/>
          <w:sz w:val="20"/>
          <w:szCs w:val="24"/>
          <w:lang w:val="en-US"/>
        </w:rPr>
      </w:pP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b/>
          <w:sz w:val="24"/>
          <w:szCs w:val="24"/>
        </w:rPr>
        <w:t>Аннотация</w:t>
      </w:r>
      <w:r w:rsidRPr="00B53687">
        <w:rPr>
          <w:rFonts w:ascii="Times New Roman" w:hAnsi="Times New Roman" w:cs="Times New Roman"/>
          <w:sz w:val="24"/>
          <w:szCs w:val="24"/>
        </w:rPr>
        <w:t xml:space="preserve">: </w:t>
      </w:r>
      <w:r w:rsidRPr="00B53687">
        <w:rPr>
          <w:rFonts w:ascii="Times New Roman" w:hAnsi="Times New Roman" w:cs="Times New Roman"/>
          <w:i/>
          <w:sz w:val="24"/>
          <w:szCs w:val="24"/>
        </w:rPr>
        <w:t>в статье приведен опыт моей работы в начальной школе с детьми с ОВЗ на уроках технологии, какими методами и приемами я обеспечиваю дифференцированный и индивидуальный подход, в обучении с такими детьми. В начальный период обучения всем детям свойствен очень низкий уровень самостоятельности. Основная форма учебной работы есть урок, на котором необходимо выявить и раскрыть способности ребенка. Необходимо обеспечить активную познавательную и созидательную деятельность учащихся, добиться их восхождения к мастерству.</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i/>
          <w:sz w:val="24"/>
          <w:szCs w:val="24"/>
        </w:rPr>
        <w:t>Необходимо хорошо понимать, что многоуровневая форма обучения не может дать положительного результата сама по себе, а требует огромной работы над содержанием и методикой преподавания.</w:t>
      </w:r>
    </w:p>
    <w:p w:rsidR="00FC0574" w:rsidRPr="00B53687" w:rsidRDefault="00FC0574" w:rsidP="00FC0574">
      <w:pPr>
        <w:pStyle w:val="a6"/>
        <w:ind w:firstLine="708"/>
        <w:jc w:val="both"/>
        <w:rPr>
          <w:rFonts w:ascii="Times New Roman" w:hAnsi="Times New Roman" w:cs="Times New Roman"/>
          <w:sz w:val="24"/>
          <w:szCs w:val="24"/>
          <w:lang w:val="en-US"/>
        </w:rPr>
      </w:pPr>
      <w:r w:rsidRPr="00B53687">
        <w:rPr>
          <w:rFonts w:ascii="Times New Roman" w:hAnsi="Times New Roman" w:cs="Times New Roman"/>
          <w:b/>
          <w:sz w:val="24"/>
          <w:szCs w:val="24"/>
          <w:lang w:val="en-US"/>
        </w:rPr>
        <w:t>Annotation:</w:t>
      </w:r>
      <w:r w:rsidRPr="00B53687">
        <w:rPr>
          <w:rFonts w:ascii="Times New Roman" w:hAnsi="Times New Roman" w:cs="Times New Roman"/>
          <w:sz w:val="24"/>
          <w:szCs w:val="24"/>
          <w:lang w:val="en-US"/>
        </w:rPr>
        <w:t xml:space="preserve"> </w:t>
      </w:r>
      <w:r w:rsidRPr="00B53687">
        <w:rPr>
          <w:rFonts w:ascii="Times New Roman" w:hAnsi="Times New Roman" w:cs="Times New Roman"/>
          <w:i/>
          <w:sz w:val="24"/>
          <w:szCs w:val="24"/>
          <w:lang w:val="en-US"/>
        </w:rPr>
        <w:t>the article describes my experience in primary school with children with disabilities in technology lessons, what methods and techniques I provide a differentiated and individual approach to teaching with such children. In the initial period of education, all children have a very low level of independence. The main form of educational work is a lesson in which it is necessary to identify and reveal the child's abilities. It is necessary to ensure active cognitive and creative activity of students, to achieve their ascent to mastery.</w:t>
      </w:r>
    </w:p>
    <w:p w:rsidR="00FC0574" w:rsidRPr="00B53687" w:rsidRDefault="00FC0574" w:rsidP="00FC0574">
      <w:pPr>
        <w:pStyle w:val="a6"/>
        <w:ind w:firstLine="708"/>
        <w:jc w:val="both"/>
        <w:rPr>
          <w:rFonts w:ascii="Times New Roman" w:hAnsi="Times New Roman" w:cs="Times New Roman"/>
          <w:sz w:val="24"/>
          <w:szCs w:val="24"/>
          <w:lang w:val="en-US"/>
        </w:rPr>
      </w:pPr>
      <w:r w:rsidRPr="00B53687">
        <w:rPr>
          <w:rFonts w:ascii="Times New Roman" w:hAnsi="Times New Roman" w:cs="Times New Roman"/>
          <w:i/>
          <w:sz w:val="24"/>
          <w:szCs w:val="24"/>
          <w:lang w:val="en-US"/>
        </w:rPr>
        <w:t xml:space="preserve">It is necessary to understand that a multi-level form of training </w:t>
      </w:r>
      <w:proofErr w:type="spellStart"/>
      <w:r w:rsidRPr="00B53687">
        <w:rPr>
          <w:rFonts w:ascii="Times New Roman" w:hAnsi="Times New Roman" w:cs="Times New Roman"/>
          <w:i/>
          <w:sz w:val="24"/>
          <w:szCs w:val="24"/>
          <w:lang w:val="en-US"/>
        </w:rPr>
        <w:t>can not</w:t>
      </w:r>
      <w:proofErr w:type="spellEnd"/>
      <w:r w:rsidRPr="00B53687">
        <w:rPr>
          <w:rFonts w:ascii="Times New Roman" w:hAnsi="Times New Roman" w:cs="Times New Roman"/>
          <w:i/>
          <w:sz w:val="24"/>
          <w:szCs w:val="24"/>
          <w:lang w:val="en-US"/>
        </w:rPr>
        <w:t xml:space="preserve"> give a positive result in itself, but requires a lot of work on the content and methodology of teaching.</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b/>
          <w:sz w:val="24"/>
          <w:szCs w:val="24"/>
        </w:rPr>
        <w:t>Ключевые слова</w:t>
      </w:r>
      <w:r w:rsidRPr="00B53687">
        <w:rPr>
          <w:rFonts w:ascii="Times New Roman" w:hAnsi="Times New Roman" w:cs="Times New Roman"/>
          <w:sz w:val="24"/>
          <w:szCs w:val="24"/>
        </w:rPr>
        <w:t xml:space="preserve">: </w:t>
      </w:r>
      <w:r w:rsidRPr="00B53687">
        <w:rPr>
          <w:rFonts w:ascii="Times New Roman" w:hAnsi="Times New Roman" w:cs="Times New Roman"/>
          <w:i/>
          <w:sz w:val="24"/>
          <w:szCs w:val="24"/>
        </w:rPr>
        <w:t xml:space="preserve">обучение школьников технологии, психология общения, </w:t>
      </w:r>
      <w:proofErr w:type="spellStart"/>
      <w:r w:rsidRPr="00B53687">
        <w:rPr>
          <w:rFonts w:ascii="Times New Roman" w:hAnsi="Times New Roman" w:cs="Times New Roman"/>
          <w:i/>
          <w:sz w:val="24"/>
          <w:szCs w:val="24"/>
        </w:rPr>
        <w:t>коммуникативность</w:t>
      </w:r>
      <w:proofErr w:type="spellEnd"/>
      <w:r w:rsidRPr="00B53687">
        <w:rPr>
          <w:rFonts w:ascii="Times New Roman" w:hAnsi="Times New Roman" w:cs="Times New Roman"/>
          <w:i/>
          <w:sz w:val="24"/>
          <w:szCs w:val="24"/>
        </w:rPr>
        <w:t>, психолого-педагогическая поддержка учеников, методы стимулирования и мотивации, выявление и раскрытие творческого начала.</w:t>
      </w:r>
    </w:p>
    <w:p w:rsidR="00FC0574" w:rsidRPr="00B53687" w:rsidRDefault="00FC0574" w:rsidP="00FC0574">
      <w:pPr>
        <w:pStyle w:val="a6"/>
        <w:ind w:firstLine="708"/>
        <w:jc w:val="both"/>
        <w:rPr>
          <w:rFonts w:ascii="Times New Roman" w:hAnsi="Times New Roman" w:cs="Times New Roman"/>
          <w:sz w:val="24"/>
          <w:szCs w:val="24"/>
          <w:lang w:val="en-US"/>
        </w:rPr>
      </w:pPr>
      <w:r w:rsidRPr="00B53687">
        <w:rPr>
          <w:rFonts w:ascii="Times New Roman" w:hAnsi="Times New Roman" w:cs="Times New Roman"/>
          <w:b/>
          <w:sz w:val="24"/>
          <w:szCs w:val="24"/>
          <w:lang w:val="en-US"/>
        </w:rPr>
        <w:t>Key words</w:t>
      </w:r>
      <w:r w:rsidRPr="00B53687">
        <w:rPr>
          <w:rFonts w:ascii="Times New Roman" w:hAnsi="Times New Roman" w:cs="Times New Roman"/>
          <w:sz w:val="24"/>
          <w:szCs w:val="24"/>
          <w:lang w:val="en-US"/>
        </w:rPr>
        <w:t xml:space="preserve">: </w:t>
      </w:r>
      <w:r w:rsidRPr="00B53687">
        <w:rPr>
          <w:rFonts w:ascii="Times New Roman" w:hAnsi="Times New Roman" w:cs="Times New Roman"/>
          <w:i/>
          <w:sz w:val="24"/>
          <w:szCs w:val="24"/>
          <w:lang w:val="en-US"/>
        </w:rPr>
        <w:t>teaching technology to school children, psychology of communication, communication skills, psychological and pedagogical support for students, methods of stimulation and motivation, identification and disclosure of creativity.</w:t>
      </w:r>
    </w:p>
    <w:p w:rsidR="00FC0574" w:rsidRPr="00B53687" w:rsidRDefault="00FC0574" w:rsidP="00FC0574">
      <w:pPr>
        <w:pStyle w:val="a6"/>
        <w:jc w:val="both"/>
        <w:rPr>
          <w:rFonts w:ascii="Times New Roman" w:hAnsi="Times New Roman" w:cs="Times New Roman"/>
          <w:sz w:val="24"/>
          <w:szCs w:val="24"/>
          <w:lang w:val="en-US"/>
        </w:rPr>
      </w:pP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Начиная с начальной школы, ученики получают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учатся использовать приобретенные знания и умения для творческого решения несложных конструкторских задач; овладевают представлениями о профессиях и понимании роли труда в жизни человека; используют полученные навыки в повседневной жизни, овладевают представлениями о профессиях.</w:t>
      </w:r>
    </w:p>
    <w:p w:rsidR="00FC0574" w:rsidRDefault="00FC0574" w:rsidP="00FC0574">
      <w:pPr>
        <w:pStyle w:val="a6"/>
        <w:jc w:val="both"/>
        <w:rPr>
          <w:rFonts w:ascii="Times New Roman" w:hAnsi="Times New Roman" w:cs="Times New Roman"/>
          <w:sz w:val="24"/>
          <w:szCs w:val="24"/>
        </w:rPr>
      </w:pPr>
      <w:r w:rsidRPr="00B53687">
        <w:rPr>
          <w:rFonts w:ascii="Times New Roman" w:hAnsi="Times New Roman" w:cs="Times New Roman"/>
          <w:sz w:val="24"/>
          <w:szCs w:val="24"/>
        </w:rPr>
        <w:t xml:space="preserve">Индивидуальный и дифференцированный подход в обучении учащихся начальной коррекционной школы имеет немаловажное значение. Это связано с тем, что дети </w:t>
      </w:r>
      <w:r w:rsidRPr="00B53687">
        <w:rPr>
          <w:rFonts w:ascii="Times New Roman" w:hAnsi="Times New Roman" w:cs="Times New Roman"/>
          <w:sz w:val="24"/>
          <w:szCs w:val="24"/>
        </w:rPr>
        <w:lastRenderedPageBreak/>
        <w:t>приходят в школу с разным уровнем подготовленности. Учебные мотивы, как правило, не сформированы. Период адаптации к школьной жизни, к учебной и трудовой деятельности у них протекает очень медленно и по-разному. В начальном периоде  обучения всем  детям свойствен очень низкий уровень самостоятельности, все они нуждаются в помощи учителя. Поэтому, один и тот же ученик может по-разному выполнять одинаковые по сложности задания. Разные дети по-разному овладевают знаниями, умениями и навыками. Эти различия обусловлены тем, что каждый ребенок в силу специфических для него условий развития, как внешних, так и внутренних, обладает индивидуальными особенностями. Основная форма учебной работы в коррекционной школе есть урок. Как я использую дифференциацию обучения на своих уроках?</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Начну с перечисления основных направлений:</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подбор объектов труда;</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выбор схемы построения учебного процесса;</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использование активных форм организации работы учащихся;</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систематическое привлечение элементов декоративно-прикладного искусства.</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Далее я выбираю схему построения учебного процесса, особенно той его части, которая проявляется в деятельности самих учащихся. Провожу наблюдение по выявлению склонностей и способностей учащихся, адаптирую учебные программы в зависимости от особенностей учащихся.</w:t>
      </w:r>
    </w:p>
    <w:p w:rsidR="00FC0574"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Для полного раскрытия способностей ребенка и отучить его работать по шаблонам, я мотивирую их на выдумку, прошу придумать свое дополнение к аппликации, или поделке и оценка их деятельность, при этом повышается. Стараюсь вызвать позитивный интерес к предполагаемой работе. Организовываю соревнование между группами, в группу включаю многоуровневых, по способностям детей, это стимулирует слабых детей в достижении результата. Положительный психологический климат в классе способствует успешной творческой деятельности.</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 xml:space="preserve">На уроках технологии большая часть времени, как правило, отводится практическим работам.[3,10-25] Из всех форм организации труда учащихся: фронтальной,  бригадной, индивидуальной, я считаю, что фронтальная работа, при которой ученики выполняют одинаковое задание, обезличивает труд каждого отдельного ученика. Оптимальным вариантом считаю разумное сочетание бригадной и индивидуальной работы. Бригаду формирую так, чтобы в нее входили дети с разным уровнем подготовки. Индивидуальную форму организации труда я применяю, как правило, в работе с сильными и слабыми учащимися, которые по результатам значительно отличаются от остальных. Очень часто приходится работать с детьми с ДЦП. У таких детей, нарушена координация движения рук, кажется, ничего не получится, кроме пассивного присутствия их на уроке Постепенно я стараюсь увлечь такого ребенка, даю ему посильное задание для развития моторики пальцев, лепка помогает в этом,  если ребенок устал, я переключаю его на другой вид деятельности. Привлекаю других детей помочь этому ребенку. Постепенные тренировочные действия приобщают их к работе с остальными детьми, такие дети справляются с заданием и, на уровне других ребят, могут даже и удивить своими способностями. Для детей с плохой памятью я использую опорные таблички, на них может быть подсказка из одного слова или целого предложения. Если ребенок проявляет способности, я привлекаю его к сложным заданиям, как правило, такие ученики завоевывают призовые места на выставках детского творчества. Главное, это своеобразие замысла, что свидетельствует о творческом характере деятельности ученика, без чего невозможно развитие его личности. Подбор объектов труда для школьников-столь же важная задача, которую учителю приходится решать в ходе планирования учебного процесса. При этом надо учитывать, что работа над тем или иным изделием продолжается в течение нескольких занятий. Выявляя способности к определенному виду деятельности, я стараюсь дополнительно развивать творчество ребенка. В моей практике были дети, которые проявляли способности в разной деятельности, но особенно в лепке, я старалась </w:t>
      </w:r>
      <w:r w:rsidRPr="00B53687">
        <w:rPr>
          <w:rFonts w:ascii="Times New Roman" w:hAnsi="Times New Roman" w:cs="Times New Roman"/>
          <w:sz w:val="24"/>
          <w:szCs w:val="24"/>
        </w:rPr>
        <w:lastRenderedPageBreak/>
        <w:t>развить в них это влечение, и это пригодилось им в выборе их будущей профессии. Эти ребята стали отличными зубными техниками. Необходимо обеспечить активную познавательную и созидательную деятельность учащихся. Для этого объекты труда должны быть посильными и по возможности привлекательными для учеников. На своих уроках я стараюсь дать не только знания и умения, но и воспитывать у детей терпение и упорство в достижении цели. Первое знакомство с детьми, определяет мой подход к каждому ребенку. Сначала я вижу неуравновешенного ребенка, агрессивного по отношению к другим, я стараюсь вовлечь его в интересную для него деятельность. Стараюсь выбрать успокаивающий вид работы, индивидуально побеседовав с ним, я показываю несколько видов предстоящей работы, убеждаю, что вышивка успокаивает, какую красоту можно сделать. Если ребенка удается увлечь, то это меняет его полностью, многие такие дети создавали творческие шедевры, это и определяло их будущую профессию.</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 уроках, в ходе планирования, ведется фронтальная работа по единому плану с общей целевой установкой. Урок есть не только основная работа учебной работы, но и основная форма воспитания у детей привычки работать в коллективе, воспитание дружбы, чувства взаимопомощи, сознательной дисциплины, усвоения правил поведения школьника и т.п.</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Дифференциация обучения, рассматривается как возможность индивидуализации обучения в условиях одного класса. Планируя свою работу в целом, планируя отдельные уроки, я обязана предусмотреть возможности каждого ученика в отдельности. Например, снизить требования (объем знаний, сложность задания и пр.) к таким ученикам, которые не могут быстрее и глубже овладеть знаниями и навыками по сравнению с другими учениками класса. Одна и та же учебная задача для одних является сложной, для других – легкой. Одни понимают сразу, другим надо повторить, а третьим необходимо разъяснить.</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Следовательно, перед учителем постоянно стоит задача создавать такие условия, при которых стало бы возможным использование физических и потенциальных возможностей каждого ученика в классе. Поэтому учитель организует многоуровневую дифференциацию на всех этапах урока: при изучении нового материала, закреплении, при проверке ЗУН.</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Обучение детей, разных не только по уровню подготовки, но даже по учебным возможностям — это сложная задача, стоящая перед учителем. И решить её невозможно без дифференцированного подхода к их обучению.</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Сначала надо определить возможности и трудности школьников, сгруппировать их с целью дальнейшего обучения. Основное значение для изучения школьников имеют текущие наблюдения, проводимые планомерно и систематически. Фиксирую свое внимание на трудностях, мешающих ребенку справиться с работой, учитываю уровень его знаний и возможностей, варьирую задания, намечаю пути и приемы работы с конкретными детьми. Все ученики коррекционной школы, нуждаются в дифференцированном подходе. Учитель должен знать возможности каждого ученика. С этой целью используются методы и приемы обучения в различных модификациях. Большое внимание учителю следует уделять тому, какого характера и какого объема необходима помощь на разных этапах усвоения учебного материала. При этом следует обязательно учитывать имеющиеся у умственно отсталых школьников специфические психофизические нарушения, проявления которых затрудняют овладение ими знаниями, умениями и навыками, адаптированная программа облегчает учебу.</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 xml:space="preserve">Особенно широко технологию дифференцированного обучения я использую на этапе закрепления и повторения материал. На этапе подготовки к восприятию нового материала включаются дифференцированные задания, направленные на актуализацию имеющихся знаний, на формирование мотивации познавательного процесса. Это повышает мотивацию каждого ученика. Наблюдение и анализ показывают, что не все ученики сразу проявляют интерес к новому, включаются в активную работу. Некоторым </w:t>
      </w:r>
      <w:r w:rsidRPr="00B53687">
        <w:rPr>
          <w:rFonts w:ascii="Times New Roman" w:hAnsi="Times New Roman" w:cs="Times New Roman"/>
          <w:sz w:val="24"/>
          <w:szCs w:val="24"/>
        </w:rPr>
        <w:lastRenderedPageBreak/>
        <w:t>дается необходимая индивидуальная помощь. Но главное условие: надо сразу обращать внимание на таких детей, иначе они так и останутся пассивными весь урок. Подбор заданий должен  максимально возбуждать активность ребенка, пробуждать у него потребность в познавательной деятельности. У меня нет  проблем с дисциплиной, или нежеланием детей работать, поскольку все дети творческие по-своему и от нас зависит, какие подходы мы найдем к каждому ребенку.</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Осуществляя многоуровневую дифференциацию, я руководствуюсь следующим требованиям: создавать атмосферу, благоприятную для учащихся; активно общаться с учащимися, ибо для того, чтобы учебный процесс был мотивирован и ребенок согласно своим возможностям и особенностям, он должен четко представлять себе и понимать, чего от него ждут. Эта работа требует от учителя способности придумывать интересные задания, стимулировать познавательную самостоятельность учащихся, использовать нетрадиционные формы урока. Иногда, на уроке даю несколько разных занятий, ученик выбирал то, что ему нравится, я уже знаю какие его способности надо развивать.</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 уроках я стараюсь предусмотреть дополнительные методические приемы, наглядность, практические задания, различные приспособления, позволяющие успешно осуществлять дифференцированный подход к учащимся при формировании умений и навыков, учитывать индивидуальную работоспособность. С помощью, каких же методических приемов организуют дифференцированный подход.</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Применяю также небольшие дополнительные задания к той части работы, которая вызывает у детей трудности.</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Как правило, умение выполнять разные приемы в деятельности, закрепляются путем тренировочных упражнений. Но и здесь задания дифференцирую, облегчаю условия для выполнения тренировочных упражнений. Все учащиеся на уроке должны выполнять одно и то же задание. Однако для тех, кто работает медленно и быстро устает, несколько сокращаю объем работы. Они изготавливают поделку, упрощенную по сравнению с образцом, выполняют изделие, в котором часть операций уже произведена учителем или прибегаю к помощи сильного ученика. Стараюсь также подбадривать неуверенных учеников, внушаю им веру в собственные силы.</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Немаловажное значение имеет правильное размещение учеников за партами: слабого ученика сажаю рядом с сильным учеником. Это позволяет им более оперативно оказывать помощь, предъявлять дополнительную наглядность.</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При дифференцированном подходе к обучению важно не забывать и о таких педагогических технологиях, как учебная игра, здоровье сберегающие технологии, информационные (компьютерные технологии).</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Использование средств новых информационных технологий позволяет  учителям усилить мотивацию учения благодаря новизне работы с компьютером. Для активизации деятельности учащихся я использую следующие активные методы и приемы обучения:</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использование карточек</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использование вставок на доске</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использование презентаций</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При этом включается 3 вида памяти: зрительная, слуховая, моторная. Я слежу за эмоциональным состоянием ребенка в ходе занятия и корректирую свои действия, переключаю на другой вид деятельности, чтобы ребенок не переутомлялся.</w:t>
      </w:r>
    </w:p>
    <w:p w:rsidR="00FC0574" w:rsidRPr="00B53687" w:rsidRDefault="00FC0574" w:rsidP="00FC0574">
      <w:pPr>
        <w:pStyle w:val="a6"/>
        <w:ind w:firstLine="708"/>
        <w:jc w:val="both"/>
        <w:rPr>
          <w:rFonts w:ascii="Times New Roman" w:hAnsi="Times New Roman" w:cs="Times New Roman"/>
          <w:sz w:val="24"/>
          <w:szCs w:val="24"/>
        </w:rPr>
      </w:pPr>
      <w:proofErr w:type="spellStart"/>
      <w:r>
        <w:rPr>
          <w:rFonts w:ascii="Times New Roman" w:hAnsi="Times New Roman" w:cs="Times New Roman"/>
          <w:sz w:val="24"/>
          <w:szCs w:val="24"/>
        </w:rPr>
        <w:t>Здоровье</w:t>
      </w:r>
      <w:r w:rsidRPr="00B53687">
        <w:rPr>
          <w:rFonts w:ascii="Times New Roman" w:hAnsi="Times New Roman" w:cs="Times New Roman"/>
          <w:sz w:val="24"/>
          <w:szCs w:val="24"/>
        </w:rPr>
        <w:t>сберегающие</w:t>
      </w:r>
      <w:proofErr w:type="spellEnd"/>
      <w:r w:rsidRPr="00B53687">
        <w:rPr>
          <w:rFonts w:ascii="Times New Roman" w:hAnsi="Times New Roman" w:cs="Times New Roman"/>
          <w:sz w:val="24"/>
          <w:szCs w:val="24"/>
        </w:rPr>
        <w:t xml:space="preserve">, </w:t>
      </w:r>
      <w:proofErr w:type="gramStart"/>
      <w:r w:rsidRPr="00B53687">
        <w:rPr>
          <w:rFonts w:ascii="Times New Roman" w:hAnsi="Times New Roman" w:cs="Times New Roman"/>
          <w:sz w:val="24"/>
          <w:szCs w:val="24"/>
        </w:rPr>
        <w:t>образовательные</w:t>
      </w:r>
      <w:proofErr w:type="gramEnd"/>
      <w:r w:rsidRPr="00B53687">
        <w:rPr>
          <w:rFonts w:ascii="Times New Roman" w:hAnsi="Times New Roman" w:cs="Times New Roman"/>
          <w:sz w:val="24"/>
          <w:szCs w:val="24"/>
        </w:rPr>
        <w:t xml:space="preserve"> технологии-очень важны особенно в коррекционной школе.</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 уроках для повышения умственной работоспособности детей, и для предупреждения преждевременного наступления утомления и снятия у них мышечного статического</w:t>
      </w:r>
      <w:r>
        <w:rPr>
          <w:rFonts w:ascii="Times New Roman" w:hAnsi="Times New Roman" w:cs="Times New Roman"/>
          <w:sz w:val="24"/>
          <w:szCs w:val="24"/>
        </w:rPr>
        <w:t xml:space="preserve"> напряжения, я провожу физкульт</w:t>
      </w:r>
      <w:r w:rsidRPr="00B53687">
        <w:rPr>
          <w:rFonts w:ascii="Times New Roman" w:hAnsi="Times New Roman" w:cs="Times New Roman"/>
          <w:sz w:val="24"/>
          <w:szCs w:val="24"/>
        </w:rPr>
        <w:t>минутки. Слежу за правильной осанкой детей. Есть дети с очень плохим зрением, стараюсь их не переутомлять, меняю вид деятельности, делаем зарядку для глаз.</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lastRenderedPageBreak/>
        <w:t xml:space="preserve">Ну и, конечно же, хотелось бы сказать об игровых технологиях в процессе дифференцированного обучения. Учебная игра дает положительный результат. Провожу иргу на закреплении словаря, предлагаю найти лишнее слово в тексте, не относящее к теме урока, или реши примеры и определи тему урока, на обратной карточке с ответом, даны буквы и, распределив их правильно, ученик называет тему урока.  Роль мотивации для успешной учебы выше, чем значение интеллекта обучающегося. Высокая позитивная мотивация может играть роль компенсирующего фактора в случае недостаточно высоких способностей обучающегося. Есть </w:t>
      </w:r>
      <w:proofErr w:type="gramStart"/>
      <w:r w:rsidRPr="00B53687">
        <w:rPr>
          <w:rFonts w:ascii="Times New Roman" w:hAnsi="Times New Roman" w:cs="Times New Roman"/>
          <w:sz w:val="24"/>
          <w:szCs w:val="24"/>
        </w:rPr>
        <w:t>дети</w:t>
      </w:r>
      <w:proofErr w:type="gramEnd"/>
      <w:r w:rsidRPr="00B53687">
        <w:rPr>
          <w:rFonts w:ascii="Times New Roman" w:hAnsi="Times New Roman" w:cs="Times New Roman"/>
          <w:sz w:val="24"/>
          <w:szCs w:val="24"/>
        </w:rPr>
        <w:t xml:space="preserve"> не приученные к трудовым навыкам, неусидчивые, не проявляющие интерес к деятельности, с такими детьми приходится работать терпеливо, постепенно раскрывать его способности, хвалить, радоваться любым его успехам, доверить ему сделать маленькую деталь, но это внушит ему веру в свои силы, постепенно удается справляться со всеми трудностями, благодаря индивидуальной последовательной работы с этим учеником.</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Учителю, который стремится к творческому и профессиональному росту не составит труда обогатить свой урок, используя различные педагогические технологии. Дифференцированный (многоуровневый) подход, предполагает снятие по возможности всех стрессо</w:t>
      </w:r>
      <w:r>
        <w:rPr>
          <w:rFonts w:ascii="Times New Roman" w:hAnsi="Times New Roman" w:cs="Times New Roman"/>
          <w:sz w:val="24"/>
          <w:szCs w:val="24"/>
        </w:rPr>
        <w:t>в</w:t>
      </w:r>
      <w:r w:rsidRPr="00B53687">
        <w:rPr>
          <w:rFonts w:ascii="Times New Roman" w:hAnsi="Times New Roman" w:cs="Times New Roman"/>
          <w:sz w:val="24"/>
          <w:szCs w:val="24"/>
        </w:rPr>
        <w:t xml:space="preserve"> образующих факторов учебного процесса.</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Необходимо хорошо понимать, что многоуровневая форма обучения не может дать положительного результата сама по себе, а требует огромной работы над содержанием и методикой преподавания. К нам на уроки приходят разные дети, для которых технология по существу оказалась единственным предметом, где они могут себя проявить и выразить, самоутвердиться,  именно как личность. У них возрождается познавательный интерес, появляется самостоятельность и уверенность в своих силах. Что говорит о личностном росте, трудовом и нравственном становлении школьников. Пробудить заложенные в каждом ребенке творческое начало, научить трудиться, помочь понять и найти себя, сделать первые шаги в творчестве это и есть наша задача.</w:t>
      </w:r>
    </w:p>
    <w:p w:rsidR="00FC0574" w:rsidRPr="00B53687" w:rsidRDefault="00FC0574" w:rsidP="00FC0574">
      <w:pPr>
        <w:pStyle w:val="a6"/>
        <w:jc w:val="both"/>
        <w:rPr>
          <w:rFonts w:ascii="Times New Roman" w:hAnsi="Times New Roman" w:cs="Times New Roman"/>
          <w:sz w:val="24"/>
          <w:szCs w:val="24"/>
        </w:rPr>
      </w:pPr>
    </w:p>
    <w:p w:rsidR="00FC0574" w:rsidRDefault="00FC0574" w:rsidP="00FC0574">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FC0574" w:rsidRPr="00B53687" w:rsidRDefault="00FC0574" w:rsidP="00FC0574">
      <w:pPr>
        <w:pStyle w:val="a6"/>
        <w:jc w:val="both"/>
        <w:rPr>
          <w:rFonts w:ascii="Times New Roman" w:hAnsi="Times New Roman" w:cs="Times New Roman"/>
          <w:sz w:val="24"/>
          <w:szCs w:val="24"/>
        </w:rPr>
      </w:pPr>
      <w:r w:rsidRPr="00B53687">
        <w:rPr>
          <w:rFonts w:ascii="Times New Roman" w:hAnsi="Times New Roman" w:cs="Times New Roman"/>
          <w:sz w:val="24"/>
          <w:szCs w:val="24"/>
        </w:rPr>
        <w:t>1. HTTP</w:t>
      </w:r>
      <w:hyperlink r:id="rId40" w:history="1">
        <w:r w:rsidRPr="00B53687">
          <w:rPr>
            <w:rFonts w:ascii="Times New Roman" w:hAnsi="Times New Roman" w:cs="Times New Roman"/>
            <w:sz w:val="24"/>
            <w:szCs w:val="24"/>
          </w:rPr>
          <w:t>://</w:t>
        </w:r>
        <w:r w:rsidRPr="00B53687">
          <w:rPr>
            <w:rFonts w:ascii="Times New Roman" w:hAnsi="Times New Roman" w:cs="Times New Roman"/>
            <w:sz w:val="24"/>
            <w:szCs w:val="24"/>
            <w:lang w:val="en-US"/>
          </w:rPr>
          <w:t>www</w:t>
        </w:r>
        <w:r w:rsidRPr="00B53687">
          <w:rPr>
            <w:rFonts w:ascii="Times New Roman" w:hAnsi="Times New Roman" w:cs="Times New Roman"/>
            <w:sz w:val="24"/>
            <w:szCs w:val="24"/>
          </w:rPr>
          <w:t>.</w:t>
        </w:r>
        <w:proofErr w:type="spellStart"/>
        <w:r w:rsidRPr="00B53687">
          <w:rPr>
            <w:rFonts w:ascii="Times New Roman" w:hAnsi="Times New Roman" w:cs="Times New Roman"/>
            <w:sz w:val="24"/>
            <w:szCs w:val="24"/>
            <w:lang w:val="en-US"/>
          </w:rPr>
          <w:t>spbfgos</w:t>
        </w:r>
        <w:proofErr w:type="spellEnd"/>
        <w:r w:rsidRPr="00B53687">
          <w:rPr>
            <w:rFonts w:ascii="Times New Roman" w:hAnsi="Times New Roman" w:cs="Times New Roman"/>
            <w:sz w:val="24"/>
            <w:szCs w:val="24"/>
          </w:rPr>
          <w:t>.</w:t>
        </w:r>
        <w:r w:rsidRPr="00B53687">
          <w:rPr>
            <w:rFonts w:ascii="Times New Roman" w:hAnsi="Times New Roman" w:cs="Times New Roman"/>
            <w:sz w:val="24"/>
            <w:szCs w:val="24"/>
            <w:lang w:val="en-US"/>
          </w:rPr>
          <w:t>org</w:t>
        </w:r>
        <w:r w:rsidRPr="00B53687">
          <w:rPr>
            <w:rFonts w:ascii="Times New Roman" w:hAnsi="Times New Roman" w:cs="Times New Roman"/>
            <w:sz w:val="24"/>
            <w:szCs w:val="24"/>
          </w:rPr>
          <w:t>/</w:t>
        </w:r>
        <w:proofErr w:type="spellStart"/>
        <w:r w:rsidRPr="00B53687">
          <w:rPr>
            <w:rFonts w:ascii="Times New Roman" w:hAnsi="Times New Roman" w:cs="Times New Roman"/>
            <w:sz w:val="24"/>
            <w:szCs w:val="24"/>
            <w:lang w:val="en-US"/>
          </w:rPr>
          <w:t>metodicheskie</w:t>
        </w:r>
        <w:proofErr w:type="spellEnd"/>
        <w:r w:rsidRPr="00B53687">
          <w:rPr>
            <w:rFonts w:ascii="Times New Roman" w:hAnsi="Times New Roman" w:cs="Times New Roman"/>
            <w:sz w:val="24"/>
            <w:szCs w:val="24"/>
          </w:rPr>
          <w:t>-</w:t>
        </w:r>
        <w:proofErr w:type="spellStart"/>
        <w:r w:rsidRPr="00B53687">
          <w:rPr>
            <w:rFonts w:ascii="Times New Roman" w:hAnsi="Times New Roman" w:cs="Times New Roman"/>
            <w:sz w:val="24"/>
            <w:szCs w:val="24"/>
            <w:lang w:val="en-US"/>
          </w:rPr>
          <w:t>rekomendacii</w:t>
        </w:r>
        <w:proofErr w:type="spellEnd"/>
      </w:hyperlink>
    </w:p>
    <w:p w:rsidR="00FC0574" w:rsidRPr="00B53687" w:rsidRDefault="00FC0574" w:rsidP="00FC0574">
      <w:pPr>
        <w:pStyle w:val="a6"/>
        <w:jc w:val="both"/>
        <w:rPr>
          <w:rFonts w:ascii="Times New Roman" w:hAnsi="Times New Roman" w:cs="Times New Roman"/>
          <w:sz w:val="24"/>
          <w:szCs w:val="24"/>
        </w:rPr>
      </w:pPr>
      <w:r w:rsidRPr="00B53687">
        <w:rPr>
          <w:rFonts w:ascii="Times New Roman" w:hAnsi="Times New Roman" w:cs="Times New Roman"/>
          <w:sz w:val="24"/>
          <w:szCs w:val="24"/>
        </w:rPr>
        <w:t xml:space="preserve">2. </w:t>
      </w:r>
      <w:hyperlink r:id="rId41" w:history="1">
        <w:r w:rsidRPr="00B53687">
          <w:rPr>
            <w:rFonts w:ascii="Times New Roman" w:hAnsi="Times New Roman" w:cs="Times New Roman"/>
            <w:sz w:val="24"/>
            <w:szCs w:val="24"/>
          </w:rPr>
          <w:t>https://docs.edu.gov.ru/document/c4d7feb359d9563f114aea8106c9a2aa</w:t>
        </w:r>
      </w:hyperlink>
      <w:hyperlink r:id="rId42" w:history="1">
        <w:r w:rsidRPr="00B53687">
          <w:rPr>
            <w:rFonts w:ascii="Times New Roman" w:hAnsi="Times New Roman" w:cs="Times New Roman"/>
            <w:sz w:val="24"/>
            <w:szCs w:val="24"/>
          </w:rPr>
          <w:t xml:space="preserve"> </w:t>
        </w:r>
      </w:hyperlink>
    </w:p>
    <w:p w:rsidR="00FC0574" w:rsidRPr="00B53687" w:rsidRDefault="00FC0574" w:rsidP="00FC0574">
      <w:pPr>
        <w:pStyle w:val="a6"/>
        <w:jc w:val="both"/>
        <w:rPr>
          <w:rFonts w:ascii="Times New Roman" w:hAnsi="Times New Roman" w:cs="Times New Roman"/>
          <w:sz w:val="24"/>
          <w:szCs w:val="24"/>
        </w:rPr>
      </w:pPr>
      <w:r w:rsidRPr="00B53687">
        <w:rPr>
          <w:rFonts w:ascii="Times New Roman" w:hAnsi="Times New Roman" w:cs="Times New Roman"/>
          <w:sz w:val="24"/>
          <w:szCs w:val="24"/>
        </w:rPr>
        <w:t xml:space="preserve">3. </w:t>
      </w:r>
      <w:hyperlink r:id="rId43" w:history="1">
        <w:r w:rsidRPr="00B53687">
          <w:rPr>
            <w:rFonts w:ascii="Times New Roman" w:hAnsi="Times New Roman" w:cs="Times New Roman"/>
            <w:sz w:val="24"/>
            <w:szCs w:val="24"/>
          </w:rPr>
          <w:t>Методические рекомендации АППО Технология 2019.doc</w:t>
        </w:r>
      </w:hyperlink>
      <w:hyperlink r:id="rId44" w:history="1">
        <w:r w:rsidRPr="00B53687">
          <w:rPr>
            <w:rFonts w:ascii="Times New Roman" w:hAnsi="Times New Roman" w:cs="Times New Roman"/>
            <w:sz w:val="24"/>
            <w:szCs w:val="24"/>
          </w:rPr>
          <w:t>x</w:t>
        </w:r>
      </w:hyperlink>
    </w:p>
    <w:p w:rsidR="00FC0A58" w:rsidRDefault="00FC0A58"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275985" w:rsidRPr="00723D5B" w:rsidRDefault="00275985" w:rsidP="00275985">
      <w:pPr>
        <w:pStyle w:val="a6"/>
        <w:jc w:val="center"/>
        <w:rPr>
          <w:rFonts w:ascii="Times New Roman" w:hAnsi="Times New Roman" w:cs="Times New Roman"/>
          <w:b/>
          <w:sz w:val="24"/>
          <w:szCs w:val="24"/>
        </w:rPr>
      </w:pPr>
      <w:r w:rsidRPr="00723D5B">
        <w:rPr>
          <w:rFonts w:ascii="Times New Roman" w:hAnsi="Times New Roman" w:cs="Times New Roman"/>
          <w:b/>
          <w:sz w:val="24"/>
          <w:szCs w:val="24"/>
        </w:rPr>
        <w:lastRenderedPageBreak/>
        <w:t>УРОВНЕВАЯ ДИФФЕРЕНЦИАЦИЯ КАК ТЕХНОЛОГИЯ ОБУЧЕНИЯ  УЧАЩИХСЯ НАЧАЛЬНЫХ КЛАССОВ С НАРУШЕНИЕМИ СЛУХА ПРИ РЕАЛИЗАЦИИ КОРРЕКЦИОННО - ОБРАЗОВАТЕЛЬНОГО ПРОЦЕССА</w:t>
      </w:r>
    </w:p>
    <w:p w:rsidR="00275985" w:rsidRPr="00723D5B" w:rsidRDefault="00275985" w:rsidP="00275985">
      <w:pPr>
        <w:pStyle w:val="a6"/>
        <w:jc w:val="both"/>
        <w:rPr>
          <w:rFonts w:ascii="Times New Roman" w:hAnsi="Times New Roman" w:cs="Times New Roman"/>
          <w:i/>
          <w:sz w:val="20"/>
          <w:szCs w:val="24"/>
        </w:rPr>
      </w:pPr>
    </w:p>
    <w:p w:rsidR="00275985" w:rsidRDefault="00275985" w:rsidP="00275985">
      <w:pPr>
        <w:pStyle w:val="a6"/>
        <w:jc w:val="right"/>
        <w:rPr>
          <w:rFonts w:ascii="Times New Roman" w:hAnsi="Times New Roman" w:cs="Times New Roman"/>
          <w:i/>
        </w:rPr>
      </w:pPr>
      <w:r w:rsidRPr="00723D5B">
        <w:rPr>
          <w:rFonts w:ascii="Times New Roman" w:hAnsi="Times New Roman" w:cs="Times New Roman"/>
          <w:b/>
          <w:i/>
        </w:rPr>
        <w:t>Потапова Татьяна Владимировна</w:t>
      </w:r>
      <w:r>
        <w:rPr>
          <w:rFonts w:ascii="Times New Roman" w:hAnsi="Times New Roman" w:cs="Times New Roman"/>
          <w:i/>
        </w:rPr>
        <w:t>,</w:t>
      </w:r>
    </w:p>
    <w:p w:rsidR="00275985" w:rsidRPr="00723D5B" w:rsidRDefault="00275985" w:rsidP="00275985">
      <w:pPr>
        <w:pStyle w:val="a6"/>
        <w:jc w:val="right"/>
        <w:rPr>
          <w:rFonts w:ascii="Times New Roman" w:hAnsi="Times New Roman" w:cs="Times New Roman"/>
        </w:rPr>
      </w:pPr>
      <w:r w:rsidRPr="00723D5B">
        <w:rPr>
          <w:rFonts w:ascii="Times New Roman" w:hAnsi="Times New Roman" w:cs="Times New Roman"/>
          <w:i/>
        </w:rPr>
        <w:t>учитель-дефектолог,</w:t>
      </w:r>
    </w:p>
    <w:p w:rsidR="00275985" w:rsidRDefault="00275985" w:rsidP="00275985">
      <w:pPr>
        <w:pStyle w:val="a6"/>
        <w:jc w:val="right"/>
        <w:rPr>
          <w:rFonts w:ascii="Times New Roman" w:hAnsi="Times New Roman" w:cs="Times New Roman"/>
          <w:i/>
        </w:rPr>
      </w:pPr>
      <w:r w:rsidRPr="00723D5B">
        <w:rPr>
          <w:rFonts w:ascii="Times New Roman" w:hAnsi="Times New Roman" w:cs="Times New Roman"/>
          <w:b/>
          <w:i/>
        </w:rPr>
        <w:t>Зубкова Надежда Николаевна</w:t>
      </w:r>
      <w:r>
        <w:rPr>
          <w:rFonts w:ascii="Times New Roman" w:hAnsi="Times New Roman" w:cs="Times New Roman"/>
          <w:i/>
        </w:rPr>
        <w:t>,</w:t>
      </w:r>
    </w:p>
    <w:p w:rsidR="00275985" w:rsidRPr="00723D5B" w:rsidRDefault="00275985" w:rsidP="00275985">
      <w:pPr>
        <w:pStyle w:val="a6"/>
        <w:jc w:val="right"/>
        <w:rPr>
          <w:rFonts w:ascii="Times New Roman" w:hAnsi="Times New Roman" w:cs="Times New Roman"/>
        </w:rPr>
      </w:pPr>
      <w:r w:rsidRPr="00723D5B">
        <w:rPr>
          <w:rFonts w:ascii="Times New Roman" w:hAnsi="Times New Roman" w:cs="Times New Roman"/>
          <w:i/>
        </w:rPr>
        <w:t>учитель начальных классов,</w:t>
      </w:r>
    </w:p>
    <w:p w:rsidR="00275985" w:rsidRDefault="00275985" w:rsidP="00275985">
      <w:pPr>
        <w:pStyle w:val="a6"/>
        <w:jc w:val="right"/>
        <w:rPr>
          <w:rFonts w:ascii="Times New Roman" w:hAnsi="Times New Roman" w:cs="Times New Roman"/>
          <w:i/>
        </w:rPr>
      </w:pPr>
      <w:r w:rsidRPr="00723D5B">
        <w:rPr>
          <w:rFonts w:ascii="Times New Roman" w:hAnsi="Times New Roman" w:cs="Times New Roman"/>
          <w:b/>
          <w:i/>
        </w:rPr>
        <w:t>Крячко Алина Александровна</w:t>
      </w:r>
      <w:r>
        <w:rPr>
          <w:rFonts w:ascii="Times New Roman" w:hAnsi="Times New Roman" w:cs="Times New Roman"/>
          <w:i/>
        </w:rPr>
        <w:t>,</w:t>
      </w:r>
    </w:p>
    <w:p w:rsidR="00275985" w:rsidRPr="00723D5B" w:rsidRDefault="00275985" w:rsidP="00275985">
      <w:pPr>
        <w:pStyle w:val="a6"/>
        <w:jc w:val="right"/>
        <w:rPr>
          <w:rFonts w:ascii="Times New Roman" w:hAnsi="Times New Roman" w:cs="Times New Roman"/>
        </w:rPr>
      </w:pPr>
      <w:r w:rsidRPr="00723D5B">
        <w:rPr>
          <w:rFonts w:ascii="Times New Roman" w:hAnsi="Times New Roman" w:cs="Times New Roman"/>
          <w:i/>
        </w:rPr>
        <w:t>учитель начальных классов</w:t>
      </w:r>
    </w:p>
    <w:p w:rsidR="00275985" w:rsidRDefault="00275985" w:rsidP="00275985">
      <w:pPr>
        <w:pStyle w:val="a6"/>
        <w:jc w:val="right"/>
        <w:rPr>
          <w:rFonts w:ascii="Times New Roman" w:hAnsi="Times New Roman" w:cs="Times New Roman"/>
          <w:sz w:val="20"/>
          <w:szCs w:val="20"/>
        </w:rPr>
      </w:pPr>
      <w:r w:rsidRPr="00772039">
        <w:rPr>
          <w:rFonts w:ascii="Times New Roman" w:hAnsi="Times New Roman" w:cs="Times New Roman"/>
          <w:sz w:val="20"/>
          <w:szCs w:val="20"/>
        </w:rPr>
        <w:t>ГКОУ</w:t>
      </w:r>
      <w:r>
        <w:rPr>
          <w:rFonts w:ascii="Times New Roman" w:hAnsi="Times New Roman" w:cs="Times New Roman"/>
          <w:sz w:val="20"/>
          <w:szCs w:val="20"/>
        </w:rPr>
        <w:t xml:space="preserve"> </w:t>
      </w:r>
      <w:r w:rsidRPr="00772039">
        <w:rPr>
          <w:rFonts w:ascii="Times New Roman" w:hAnsi="Times New Roman" w:cs="Times New Roman"/>
          <w:sz w:val="20"/>
          <w:szCs w:val="20"/>
        </w:rPr>
        <w:t>«С</w:t>
      </w:r>
      <w:r>
        <w:rPr>
          <w:rFonts w:ascii="Times New Roman" w:hAnsi="Times New Roman" w:cs="Times New Roman"/>
          <w:sz w:val="20"/>
          <w:szCs w:val="20"/>
        </w:rPr>
        <w:t xml:space="preserve">пециальная </w:t>
      </w:r>
      <w:r w:rsidRPr="00772039">
        <w:rPr>
          <w:rFonts w:ascii="Times New Roman" w:hAnsi="Times New Roman" w:cs="Times New Roman"/>
          <w:sz w:val="20"/>
          <w:szCs w:val="20"/>
        </w:rPr>
        <w:t>(</w:t>
      </w:r>
      <w:r>
        <w:rPr>
          <w:rFonts w:ascii="Times New Roman" w:hAnsi="Times New Roman" w:cs="Times New Roman"/>
          <w:sz w:val="20"/>
          <w:szCs w:val="20"/>
        </w:rPr>
        <w:t>коррекционная</w:t>
      </w:r>
      <w:r w:rsidRPr="00772039">
        <w:rPr>
          <w:rFonts w:ascii="Times New Roman" w:hAnsi="Times New Roman" w:cs="Times New Roman"/>
          <w:sz w:val="20"/>
          <w:szCs w:val="20"/>
        </w:rPr>
        <w:t>)</w:t>
      </w:r>
      <w:r>
        <w:rPr>
          <w:rFonts w:ascii="Times New Roman" w:hAnsi="Times New Roman" w:cs="Times New Roman"/>
          <w:sz w:val="20"/>
          <w:szCs w:val="20"/>
        </w:rPr>
        <w:t xml:space="preserve"> </w:t>
      </w:r>
    </w:p>
    <w:p w:rsidR="00275985" w:rsidRPr="00772039" w:rsidRDefault="00275985" w:rsidP="00275985">
      <w:pPr>
        <w:pStyle w:val="a6"/>
        <w:jc w:val="right"/>
        <w:rPr>
          <w:rFonts w:ascii="Times New Roman" w:hAnsi="Times New Roman" w:cs="Times New Roman"/>
          <w:sz w:val="20"/>
          <w:szCs w:val="20"/>
        </w:rPr>
      </w:pPr>
      <w:r>
        <w:rPr>
          <w:rFonts w:ascii="Times New Roman" w:hAnsi="Times New Roman" w:cs="Times New Roman"/>
          <w:sz w:val="20"/>
          <w:szCs w:val="20"/>
        </w:rPr>
        <w:t>общеобразовательная школа-интернат</w:t>
      </w:r>
      <w:r w:rsidRPr="00772039">
        <w:rPr>
          <w:rFonts w:ascii="Times New Roman" w:hAnsi="Times New Roman" w:cs="Times New Roman"/>
          <w:sz w:val="20"/>
          <w:szCs w:val="20"/>
        </w:rPr>
        <w:t xml:space="preserve"> № 27», </w:t>
      </w:r>
    </w:p>
    <w:p w:rsidR="00275985" w:rsidRPr="006D2D0F" w:rsidRDefault="00275985" w:rsidP="00275985">
      <w:pPr>
        <w:pStyle w:val="a6"/>
        <w:jc w:val="right"/>
        <w:rPr>
          <w:rFonts w:ascii="Times New Roman" w:hAnsi="Times New Roman" w:cs="Times New Roman"/>
          <w:sz w:val="20"/>
          <w:szCs w:val="20"/>
          <w:lang w:val="en-US"/>
        </w:rPr>
      </w:pPr>
      <w:r w:rsidRPr="00772039">
        <w:rPr>
          <w:rFonts w:ascii="Times New Roman" w:hAnsi="Times New Roman" w:cs="Times New Roman"/>
          <w:sz w:val="20"/>
          <w:szCs w:val="20"/>
        </w:rPr>
        <w:t>г</w:t>
      </w:r>
      <w:r w:rsidRPr="002A3574">
        <w:rPr>
          <w:rFonts w:ascii="Times New Roman" w:hAnsi="Times New Roman" w:cs="Times New Roman"/>
          <w:sz w:val="20"/>
          <w:szCs w:val="20"/>
          <w:lang w:val="en-US"/>
        </w:rPr>
        <w:t xml:space="preserve">. </w:t>
      </w:r>
      <w:r w:rsidRPr="00772039">
        <w:rPr>
          <w:rFonts w:ascii="Times New Roman" w:hAnsi="Times New Roman" w:cs="Times New Roman"/>
          <w:sz w:val="20"/>
          <w:szCs w:val="20"/>
        </w:rPr>
        <w:t>Пятигорск</w:t>
      </w:r>
      <w:r w:rsidRPr="002A3574">
        <w:rPr>
          <w:rFonts w:ascii="Times New Roman" w:hAnsi="Times New Roman" w:cs="Times New Roman"/>
          <w:sz w:val="20"/>
          <w:szCs w:val="20"/>
          <w:lang w:val="en-US"/>
        </w:rPr>
        <w:t xml:space="preserve">, </w:t>
      </w:r>
      <w:r w:rsidRPr="00772039">
        <w:rPr>
          <w:rFonts w:ascii="Times New Roman" w:hAnsi="Times New Roman" w:cs="Times New Roman"/>
          <w:sz w:val="20"/>
          <w:szCs w:val="20"/>
        </w:rPr>
        <w:t>Ставропольского</w:t>
      </w:r>
      <w:r w:rsidRPr="002A3574">
        <w:rPr>
          <w:rFonts w:ascii="Times New Roman" w:hAnsi="Times New Roman" w:cs="Times New Roman"/>
          <w:sz w:val="20"/>
          <w:szCs w:val="20"/>
          <w:lang w:val="en-US"/>
        </w:rPr>
        <w:t xml:space="preserve"> </w:t>
      </w:r>
      <w:r w:rsidRPr="00772039">
        <w:rPr>
          <w:rFonts w:ascii="Times New Roman" w:hAnsi="Times New Roman" w:cs="Times New Roman"/>
          <w:sz w:val="20"/>
          <w:szCs w:val="20"/>
        </w:rPr>
        <w:t>края</w:t>
      </w:r>
      <w:r w:rsidRPr="002A3574">
        <w:rPr>
          <w:rFonts w:ascii="Times New Roman" w:hAnsi="Times New Roman" w:cs="Times New Roman"/>
          <w:sz w:val="20"/>
          <w:szCs w:val="20"/>
          <w:lang w:val="en-US"/>
        </w:rPr>
        <w:t>.</w:t>
      </w:r>
    </w:p>
    <w:p w:rsidR="00275985" w:rsidRPr="00275985" w:rsidRDefault="00275985" w:rsidP="00275985">
      <w:pPr>
        <w:pStyle w:val="a6"/>
        <w:jc w:val="right"/>
        <w:rPr>
          <w:rFonts w:ascii="Times New Roman" w:hAnsi="Times New Roman" w:cs="Times New Roman"/>
          <w:sz w:val="20"/>
          <w:lang w:val="en-US"/>
        </w:rPr>
      </w:pPr>
    </w:p>
    <w:p w:rsidR="00275985" w:rsidRPr="00723D5B" w:rsidRDefault="00275985" w:rsidP="00275985">
      <w:pPr>
        <w:pStyle w:val="a6"/>
        <w:jc w:val="center"/>
        <w:rPr>
          <w:rFonts w:ascii="Times New Roman" w:hAnsi="Times New Roman" w:cs="Times New Roman"/>
          <w:sz w:val="24"/>
          <w:szCs w:val="24"/>
          <w:lang w:val="en-US"/>
        </w:rPr>
      </w:pPr>
      <w:r w:rsidRPr="00723D5B">
        <w:rPr>
          <w:rFonts w:ascii="Times New Roman" w:hAnsi="Times New Roman" w:cs="Times New Roman"/>
          <w:sz w:val="24"/>
          <w:szCs w:val="24"/>
          <w:lang w:val="en-US"/>
        </w:rPr>
        <w:t xml:space="preserve">LEVEL DIFFERENTIATION AS </w:t>
      </w:r>
      <w:proofErr w:type="gramStart"/>
      <w:r w:rsidRPr="00723D5B">
        <w:rPr>
          <w:rFonts w:ascii="Times New Roman" w:hAnsi="Times New Roman" w:cs="Times New Roman"/>
          <w:sz w:val="24"/>
          <w:szCs w:val="24"/>
          <w:lang w:val="en-US"/>
        </w:rPr>
        <w:t>A</w:t>
      </w:r>
      <w:proofErr w:type="gramEnd"/>
      <w:r w:rsidRPr="00723D5B">
        <w:rPr>
          <w:rFonts w:ascii="Times New Roman" w:hAnsi="Times New Roman" w:cs="Times New Roman"/>
          <w:sz w:val="24"/>
          <w:szCs w:val="24"/>
          <w:lang w:val="en-US"/>
        </w:rPr>
        <w:t xml:space="preserve"> TECHNOLOGY FOR TEACHING PRIMARY SCHOOL STUDENTS WITH HEARING DISORDERS IN THE IMPLEMENTATION OF THE CORRECTIONAL AND EDUCATIONAL PROCESS</w:t>
      </w:r>
    </w:p>
    <w:p w:rsidR="00275985" w:rsidRPr="00275985" w:rsidRDefault="00275985" w:rsidP="00275985">
      <w:pPr>
        <w:pStyle w:val="a6"/>
        <w:jc w:val="both"/>
        <w:rPr>
          <w:rFonts w:ascii="Times New Roman" w:hAnsi="Times New Roman" w:cs="Times New Roman"/>
          <w:i/>
          <w:sz w:val="20"/>
          <w:szCs w:val="24"/>
          <w:lang w:val="en-US"/>
        </w:rPr>
      </w:pPr>
    </w:p>
    <w:p w:rsidR="00275985" w:rsidRPr="00723D5B" w:rsidRDefault="00275985" w:rsidP="00275985">
      <w:pPr>
        <w:pStyle w:val="a6"/>
        <w:jc w:val="right"/>
        <w:rPr>
          <w:rFonts w:ascii="Times New Roman" w:hAnsi="Times New Roman" w:cs="Times New Roman"/>
          <w:i/>
          <w:sz w:val="20"/>
          <w:szCs w:val="24"/>
          <w:lang w:val="en-US"/>
        </w:rPr>
      </w:pPr>
      <w:proofErr w:type="spellStart"/>
      <w:r w:rsidRPr="00723D5B">
        <w:rPr>
          <w:rFonts w:ascii="Times New Roman" w:hAnsi="Times New Roman" w:cs="Times New Roman"/>
          <w:b/>
          <w:i/>
          <w:sz w:val="20"/>
          <w:szCs w:val="24"/>
          <w:lang w:val="en-US"/>
        </w:rPr>
        <w:t>Potapova</w:t>
      </w:r>
      <w:proofErr w:type="spellEnd"/>
      <w:r w:rsidRPr="00723D5B">
        <w:rPr>
          <w:b/>
          <w:lang w:val="en-US"/>
        </w:rPr>
        <w:t xml:space="preserve"> </w:t>
      </w:r>
      <w:r w:rsidRPr="00723D5B">
        <w:rPr>
          <w:rFonts w:ascii="Times New Roman" w:hAnsi="Times New Roman" w:cs="Times New Roman"/>
          <w:b/>
          <w:i/>
          <w:sz w:val="20"/>
          <w:szCs w:val="24"/>
          <w:lang w:val="en-US"/>
        </w:rPr>
        <w:t xml:space="preserve">Tatiana </w:t>
      </w:r>
      <w:proofErr w:type="spellStart"/>
      <w:r w:rsidRPr="00723D5B">
        <w:rPr>
          <w:rFonts w:ascii="Times New Roman" w:hAnsi="Times New Roman" w:cs="Times New Roman"/>
          <w:b/>
          <w:i/>
          <w:sz w:val="20"/>
          <w:szCs w:val="24"/>
          <w:lang w:val="en-US"/>
        </w:rPr>
        <w:t>Vladimirovna</w:t>
      </w:r>
      <w:proofErr w:type="spellEnd"/>
      <w:r w:rsidRPr="00723D5B">
        <w:rPr>
          <w:rFonts w:ascii="Times New Roman" w:hAnsi="Times New Roman" w:cs="Times New Roman"/>
          <w:i/>
          <w:sz w:val="20"/>
          <w:szCs w:val="24"/>
          <w:lang w:val="en-US"/>
        </w:rPr>
        <w:t>,</w:t>
      </w:r>
    </w:p>
    <w:p w:rsidR="00275985" w:rsidRPr="00723D5B" w:rsidRDefault="00275985" w:rsidP="00275985">
      <w:pPr>
        <w:pStyle w:val="a6"/>
        <w:jc w:val="right"/>
        <w:rPr>
          <w:rFonts w:ascii="Times New Roman" w:hAnsi="Times New Roman" w:cs="Times New Roman"/>
          <w:sz w:val="20"/>
          <w:szCs w:val="24"/>
          <w:lang w:val="en-US"/>
        </w:rPr>
      </w:pPr>
      <w:proofErr w:type="gramStart"/>
      <w:r w:rsidRPr="00723D5B">
        <w:rPr>
          <w:rFonts w:ascii="Times New Roman" w:hAnsi="Times New Roman" w:cs="Times New Roman"/>
          <w:i/>
          <w:sz w:val="20"/>
          <w:szCs w:val="24"/>
          <w:lang w:val="en-US"/>
        </w:rPr>
        <w:t>teacher-</w:t>
      </w:r>
      <w:proofErr w:type="spellStart"/>
      <w:r w:rsidRPr="00723D5B">
        <w:rPr>
          <w:rFonts w:ascii="Times New Roman" w:hAnsi="Times New Roman" w:cs="Times New Roman"/>
          <w:i/>
          <w:sz w:val="20"/>
          <w:szCs w:val="24"/>
          <w:lang w:val="en-US"/>
        </w:rPr>
        <w:t>defectologist</w:t>
      </w:r>
      <w:proofErr w:type="spellEnd"/>
      <w:proofErr w:type="gramEnd"/>
      <w:r w:rsidRPr="00723D5B">
        <w:rPr>
          <w:rFonts w:ascii="Times New Roman" w:hAnsi="Times New Roman" w:cs="Times New Roman"/>
          <w:i/>
          <w:sz w:val="20"/>
          <w:szCs w:val="24"/>
          <w:lang w:val="en-US"/>
        </w:rPr>
        <w:t>,</w:t>
      </w:r>
    </w:p>
    <w:p w:rsidR="00275985" w:rsidRPr="00723D5B" w:rsidRDefault="00275985" w:rsidP="00275985">
      <w:pPr>
        <w:pStyle w:val="a6"/>
        <w:jc w:val="right"/>
        <w:rPr>
          <w:rFonts w:ascii="Times New Roman" w:hAnsi="Times New Roman" w:cs="Times New Roman"/>
          <w:i/>
          <w:sz w:val="20"/>
          <w:szCs w:val="24"/>
          <w:lang w:val="en-US"/>
        </w:rPr>
      </w:pPr>
      <w:proofErr w:type="spellStart"/>
      <w:r w:rsidRPr="00723D5B">
        <w:rPr>
          <w:rFonts w:ascii="Times New Roman" w:hAnsi="Times New Roman" w:cs="Times New Roman"/>
          <w:b/>
          <w:i/>
          <w:sz w:val="20"/>
          <w:szCs w:val="24"/>
          <w:lang w:val="en-US"/>
        </w:rPr>
        <w:t>Zubkova</w:t>
      </w:r>
      <w:proofErr w:type="spellEnd"/>
      <w:r w:rsidRPr="00275985">
        <w:rPr>
          <w:b/>
          <w:lang w:val="en-US"/>
        </w:rPr>
        <w:t xml:space="preserve"> </w:t>
      </w:r>
      <w:proofErr w:type="spellStart"/>
      <w:r w:rsidRPr="00723D5B">
        <w:rPr>
          <w:rFonts w:ascii="Times New Roman" w:hAnsi="Times New Roman" w:cs="Times New Roman"/>
          <w:b/>
          <w:i/>
          <w:sz w:val="20"/>
          <w:szCs w:val="24"/>
          <w:lang w:val="en-US"/>
        </w:rPr>
        <w:t>Nadezhda</w:t>
      </w:r>
      <w:proofErr w:type="spellEnd"/>
      <w:r w:rsidRPr="00723D5B">
        <w:rPr>
          <w:rFonts w:ascii="Times New Roman" w:hAnsi="Times New Roman" w:cs="Times New Roman"/>
          <w:b/>
          <w:i/>
          <w:sz w:val="20"/>
          <w:szCs w:val="24"/>
          <w:lang w:val="en-US"/>
        </w:rPr>
        <w:t xml:space="preserve"> </w:t>
      </w:r>
      <w:proofErr w:type="spellStart"/>
      <w:r w:rsidRPr="00723D5B">
        <w:rPr>
          <w:rFonts w:ascii="Times New Roman" w:hAnsi="Times New Roman" w:cs="Times New Roman"/>
          <w:b/>
          <w:i/>
          <w:sz w:val="20"/>
          <w:szCs w:val="24"/>
          <w:lang w:val="en-US"/>
        </w:rPr>
        <w:t>Nikolaevna</w:t>
      </w:r>
      <w:proofErr w:type="spellEnd"/>
      <w:r w:rsidRPr="00723D5B">
        <w:rPr>
          <w:rFonts w:ascii="Times New Roman" w:hAnsi="Times New Roman" w:cs="Times New Roman"/>
          <w:i/>
          <w:sz w:val="20"/>
          <w:szCs w:val="24"/>
          <w:lang w:val="en-US"/>
        </w:rPr>
        <w:t>,</w:t>
      </w:r>
    </w:p>
    <w:p w:rsidR="00275985" w:rsidRPr="00723D5B" w:rsidRDefault="00275985" w:rsidP="00275985">
      <w:pPr>
        <w:pStyle w:val="a6"/>
        <w:jc w:val="right"/>
        <w:rPr>
          <w:rFonts w:ascii="Times New Roman" w:hAnsi="Times New Roman" w:cs="Times New Roman"/>
          <w:sz w:val="20"/>
          <w:szCs w:val="24"/>
          <w:lang w:val="en-US"/>
        </w:rPr>
      </w:pPr>
      <w:proofErr w:type="gramStart"/>
      <w:r w:rsidRPr="00723D5B">
        <w:rPr>
          <w:rFonts w:ascii="Times New Roman" w:hAnsi="Times New Roman" w:cs="Times New Roman"/>
          <w:i/>
          <w:sz w:val="20"/>
          <w:szCs w:val="24"/>
          <w:lang w:val="en-US"/>
        </w:rPr>
        <w:t>primary</w:t>
      </w:r>
      <w:proofErr w:type="gramEnd"/>
      <w:r w:rsidRPr="00723D5B">
        <w:rPr>
          <w:rFonts w:ascii="Times New Roman" w:hAnsi="Times New Roman" w:cs="Times New Roman"/>
          <w:i/>
          <w:sz w:val="20"/>
          <w:szCs w:val="24"/>
          <w:lang w:val="en-US"/>
        </w:rPr>
        <w:t xml:space="preserve"> school teacher,</w:t>
      </w:r>
    </w:p>
    <w:p w:rsidR="00275985" w:rsidRPr="00723D5B" w:rsidRDefault="00275985" w:rsidP="00275985">
      <w:pPr>
        <w:pStyle w:val="a6"/>
        <w:jc w:val="right"/>
        <w:rPr>
          <w:rFonts w:ascii="Times New Roman" w:hAnsi="Times New Roman" w:cs="Times New Roman"/>
          <w:i/>
          <w:sz w:val="20"/>
          <w:szCs w:val="24"/>
          <w:lang w:val="en-US"/>
        </w:rPr>
      </w:pPr>
      <w:proofErr w:type="spellStart"/>
      <w:r w:rsidRPr="00723D5B">
        <w:rPr>
          <w:rFonts w:ascii="Times New Roman" w:hAnsi="Times New Roman" w:cs="Times New Roman"/>
          <w:b/>
          <w:i/>
          <w:sz w:val="20"/>
          <w:szCs w:val="24"/>
          <w:lang w:val="en-US"/>
        </w:rPr>
        <w:t>Kryachko</w:t>
      </w:r>
      <w:proofErr w:type="spellEnd"/>
      <w:r w:rsidRPr="00723D5B">
        <w:rPr>
          <w:b/>
          <w:lang w:val="en-US"/>
        </w:rPr>
        <w:t xml:space="preserve"> </w:t>
      </w:r>
      <w:proofErr w:type="spellStart"/>
      <w:r w:rsidRPr="00723D5B">
        <w:rPr>
          <w:rFonts w:ascii="Times New Roman" w:hAnsi="Times New Roman" w:cs="Times New Roman"/>
          <w:b/>
          <w:i/>
          <w:sz w:val="20"/>
          <w:szCs w:val="24"/>
          <w:lang w:val="en-US"/>
        </w:rPr>
        <w:t>Alina</w:t>
      </w:r>
      <w:proofErr w:type="spellEnd"/>
      <w:r w:rsidRPr="00723D5B">
        <w:rPr>
          <w:rFonts w:ascii="Times New Roman" w:hAnsi="Times New Roman" w:cs="Times New Roman"/>
          <w:b/>
          <w:i/>
          <w:sz w:val="20"/>
          <w:szCs w:val="24"/>
          <w:lang w:val="en-US"/>
        </w:rPr>
        <w:t xml:space="preserve"> </w:t>
      </w:r>
      <w:proofErr w:type="spellStart"/>
      <w:r w:rsidRPr="00723D5B">
        <w:rPr>
          <w:rFonts w:ascii="Times New Roman" w:hAnsi="Times New Roman" w:cs="Times New Roman"/>
          <w:b/>
          <w:i/>
          <w:sz w:val="20"/>
          <w:szCs w:val="24"/>
          <w:lang w:val="en-US"/>
        </w:rPr>
        <w:t>Alexandrovna</w:t>
      </w:r>
      <w:proofErr w:type="spellEnd"/>
      <w:r w:rsidRPr="00723D5B">
        <w:rPr>
          <w:rFonts w:ascii="Times New Roman" w:hAnsi="Times New Roman" w:cs="Times New Roman"/>
          <w:i/>
          <w:sz w:val="20"/>
          <w:szCs w:val="24"/>
          <w:lang w:val="en-US"/>
        </w:rPr>
        <w:t>,</w:t>
      </w:r>
    </w:p>
    <w:p w:rsidR="00275985" w:rsidRPr="00723D5B" w:rsidRDefault="00275985" w:rsidP="00275985">
      <w:pPr>
        <w:pStyle w:val="a6"/>
        <w:jc w:val="right"/>
        <w:rPr>
          <w:rFonts w:ascii="Times New Roman" w:hAnsi="Times New Roman" w:cs="Times New Roman"/>
          <w:sz w:val="20"/>
          <w:szCs w:val="24"/>
          <w:lang w:val="en-US"/>
        </w:rPr>
      </w:pPr>
      <w:proofErr w:type="gramStart"/>
      <w:r w:rsidRPr="00723D5B">
        <w:rPr>
          <w:rFonts w:ascii="Times New Roman" w:hAnsi="Times New Roman" w:cs="Times New Roman"/>
          <w:i/>
          <w:sz w:val="20"/>
          <w:szCs w:val="24"/>
          <w:lang w:val="en-US"/>
        </w:rPr>
        <w:t>primary</w:t>
      </w:r>
      <w:proofErr w:type="gramEnd"/>
      <w:r w:rsidRPr="00723D5B">
        <w:rPr>
          <w:rFonts w:ascii="Times New Roman" w:hAnsi="Times New Roman" w:cs="Times New Roman"/>
          <w:i/>
          <w:sz w:val="20"/>
          <w:szCs w:val="24"/>
          <w:lang w:val="en-US"/>
        </w:rPr>
        <w:t xml:space="preserve"> school teacher</w:t>
      </w:r>
    </w:p>
    <w:p w:rsidR="00275985" w:rsidRPr="00141731" w:rsidRDefault="00275985" w:rsidP="00275985">
      <w:pPr>
        <w:pStyle w:val="a6"/>
        <w:jc w:val="right"/>
        <w:rPr>
          <w:rFonts w:ascii="Times New Roman" w:hAnsi="Times New Roman" w:cs="Times New Roman"/>
          <w:i/>
          <w:iCs/>
          <w:sz w:val="20"/>
          <w:szCs w:val="24"/>
          <w:lang w:val="en-US"/>
        </w:rPr>
      </w:pPr>
      <w:r w:rsidRPr="00772039">
        <w:rPr>
          <w:rFonts w:ascii="Times New Roman" w:hAnsi="Times New Roman" w:cs="Times New Roman"/>
          <w:i/>
          <w:iCs/>
          <w:sz w:val="20"/>
          <w:szCs w:val="24"/>
          <w:lang w:val="en-US"/>
        </w:rPr>
        <w:t xml:space="preserve">GKOU "Special (correctional) boarding school No. 27" </w:t>
      </w:r>
    </w:p>
    <w:p w:rsidR="00275985" w:rsidRPr="00AA0E77" w:rsidRDefault="00275985" w:rsidP="00275985">
      <w:pPr>
        <w:pStyle w:val="a6"/>
        <w:jc w:val="right"/>
        <w:rPr>
          <w:rFonts w:ascii="Times New Roman" w:hAnsi="Times New Roman" w:cs="Times New Roman"/>
          <w:i/>
          <w:iCs/>
          <w:sz w:val="20"/>
          <w:szCs w:val="24"/>
          <w:lang w:val="en-US"/>
        </w:rPr>
      </w:pPr>
      <w:proofErr w:type="gramStart"/>
      <w:r w:rsidRPr="00772039">
        <w:rPr>
          <w:rFonts w:ascii="Times New Roman" w:hAnsi="Times New Roman" w:cs="Times New Roman"/>
          <w:i/>
          <w:iCs/>
          <w:sz w:val="20"/>
          <w:szCs w:val="24"/>
          <w:lang w:val="en-US"/>
        </w:rPr>
        <w:t>of</w:t>
      </w:r>
      <w:proofErr w:type="gramEnd"/>
      <w:r w:rsidRPr="00772039">
        <w:rPr>
          <w:rFonts w:ascii="Times New Roman" w:hAnsi="Times New Roman" w:cs="Times New Roman"/>
          <w:i/>
          <w:iCs/>
          <w:sz w:val="20"/>
          <w:szCs w:val="24"/>
          <w:lang w:val="en-US"/>
        </w:rPr>
        <w:t xml:space="preserve"> the city of </w:t>
      </w:r>
      <w:proofErr w:type="spellStart"/>
      <w:r w:rsidRPr="00772039">
        <w:rPr>
          <w:rFonts w:ascii="Times New Roman" w:hAnsi="Times New Roman" w:cs="Times New Roman"/>
          <w:i/>
          <w:iCs/>
          <w:sz w:val="20"/>
          <w:szCs w:val="24"/>
          <w:lang w:val="en-US"/>
        </w:rPr>
        <w:t>Pyatigorsk</w:t>
      </w:r>
      <w:proofErr w:type="spellEnd"/>
      <w:r w:rsidRPr="00772039">
        <w:rPr>
          <w:rFonts w:ascii="Times New Roman" w:hAnsi="Times New Roman" w:cs="Times New Roman"/>
          <w:i/>
          <w:iCs/>
          <w:sz w:val="20"/>
          <w:szCs w:val="24"/>
          <w:lang w:val="en-US"/>
        </w:rPr>
        <w:t xml:space="preserve"> Stavropol Territory</w:t>
      </w:r>
    </w:p>
    <w:p w:rsidR="00275985" w:rsidRPr="00723D5B" w:rsidRDefault="00275985" w:rsidP="00275985">
      <w:pPr>
        <w:pStyle w:val="a6"/>
        <w:jc w:val="both"/>
        <w:rPr>
          <w:rFonts w:ascii="Times New Roman" w:hAnsi="Times New Roman" w:cs="Times New Roman"/>
          <w:sz w:val="20"/>
          <w:szCs w:val="24"/>
          <w:lang w:val="en-US"/>
        </w:rPr>
      </w:pP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b/>
          <w:bCs/>
          <w:sz w:val="24"/>
          <w:szCs w:val="24"/>
        </w:rPr>
        <w:t>Аннотация:</w:t>
      </w:r>
      <w:r w:rsidRPr="00723D5B">
        <w:rPr>
          <w:rFonts w:ascii="Times New Roman" w:hAnsi="Times New Roman" w:cs="Times New Roman"/>
          <w:sz w:val="24"/>
          <w:szCs w:val="24"/>
        </w:rPr>
        <w:t xml:space="preserve"> </w:t>
      </w:r>
      <w:r w:rsidRPr="00723D5B">
        <w:rPr>
          <w:rFonts w:ascii="Times New Roman" w:hAnsi="Times New Roman" w:cs="Times New Roman"/>
          <w:i/>
          <w:iCs/>
          <w:sz w:val="24"/>
          <w:szCs w:val="24"/>
        </w:rPr>
        <w:t>Успешное развитие познавательной активности и  самостоятельности учащихся возможно тогда, когда учебный процесс организован как интенсивная интеллектуальная деятельность каждого ребенка с учетом его особенностей и возможностей, так как каждый ученик в силу специфических для него условий развития, как внешних, так и внутренних, обладает индивидуальными особенностями. Только зная эти познавательные особенности, интересы, уровень подготовки, можно создать оптимальные условия для овладения знаниями, умениями и навыками.</w:t>
      </w:r>
    </w:p>
    <w:p w:rsidR="00275985" w:rsidRPr="00723D5B" w:rsidRDefault="00275985" w:rsidP="00275985">
      <w:pPr>
        <w:pStyle w:val="a6"/>
        <w:jc w:val="both"/>
        <w:rPr>
          <w:rFonts w:ascii="Times New Roman" w:hAnsi="Times New Roman" w:cs="Times New Roman"/>
          <w:i/>
          <w:iCs/>
          <w:sz w:val="24"/>
          <w:szCs w:val="24"/>
        </w:rPr>
      </w:pPr>
      <w:r w:rsidRPr="00723D5B">
        <w:rPr>
          <w:rFonts w:ascii="Times New Roman" w:hAnsi="Times New Roman" w:cs="Times New Roman"/>
          <w:i/>
          <w:iCs/>
          <w:sz w:val="24"/>
          <w:szCs w:val="24"/>
        </w:rPr>
        <w:t xml:space="preserve"> </w:t>
      </w:r>
      <w:proofErr w:type="gramStart"/>
      <w:r w:rsidRPr="00723D5B">
        <w:rPr>
          <w:rFonts w:ascii="Times New Roman" w:hAnsi="Times New Roman" w:cs="Times New Roman"/>
          <w:i/>
          <w:iCs/>
          <w:sz w:val="24"/>
          <w:szCs w:val="24"/>
        </w:rPr>
        <w:t>Решение этой задачи в реализации дифференцированного и индивидуального подходов в обучении, так как принцип такого процесса как нельзя лучше способствует осуществлению личностного развития учащихся и в конечном итоге направлен на овладение всеми учащимися определённым программным минимумом.</w:t>
      </w:r>
      <w:proofErr w:type="gramEnd"/>
    </w:p>
    <w:p w:rsidR="00275985" w:rsidRPr="00723D5B" w:rsidRDefault="00275985" w:rsidP="00275985">
      <w:pPr>
        <w:pStyle w:val="a6"/>
        <w:ind w:firstLine="708"/>
        <w:jc w:val="both"/>
        <w:rPr>
          <w:rFonts w:ascii="Times New Roman" w:hAnsi="Times New Roman" w:cs="Times New Roman"/>
          <w:i/>
          <w:iCs/>
          <w:sz w:val="24"/>
          <w:szCs w:val="24"/>
          <w:lang w:val="en-US"/>
        </w:rPr>
      </w:pPr>
      <w:r w:rsidRPr="00723D5B">
        <w:rPr>
          <w:rFonts w:ascii="Times New Roman" w:hAnsi="Times New Roman" w:cs="Times New Roman"/>
          <w:b/>
          <w:bCs/>
          <w:sz w:val="24"/>
          <w:szCs w:val="24"/>
          <w:lang w:val="en-US"/>
        </w:rPr>
        <w:t>Annotation:</w:t>
      </w:r>
      <w:r w:rsidRPr="00723D5B">
        <w:rPr>
          <w:rFonts w:ascii="Times New Roman" w:hAnsi="Times New Roman" w:cs="Times New Roman"/>
          <w:i/>
          <w:iCs/>
          <w:sz w:val="24"/>
          <w:szCs w:val="24"/>
          <w:lang w:val="en-US"/>
        </w:rPr>
        <w:t xml:space="preserve"> The successful development of cognitive activity and student independence is possible when the educational process is organized as an intensive intellectual activity of each child, taking into account its features and capabilities, since each student, due to the developmental conditions specific to him, both external and internal, has individual features. Only knowing these cognitive features, interests, level of preparation, you can create optimal conditions for the acquisition of knowledge, skills.</w:t>
      </w:r>
    </w:p>
    <w:p w:rsidR="00275985" w:rsidRPr="00723D5B" w:rsidRDefault="00275985" w:rsidP="00275985">
      <w:pPr>
        <w:pStyle w:val="a6"/>
        <w:ind w:firstLine="708"/>
        <w:jc w:val="both"/>
        <w:rPr>
          <w:rFonts w:ascii="Times New Roman" w:hAnsi="Times New Roman" w:cs="Times New Roman"/>
          <w:i/>
          <w:iCs/>
          <w:sz w:val="24"/>
          <w:szCs w:val="24"/>
          <w:lang w:val="en-US"/>
        </w:rPr>
      </w:pPr>
      <w:r w:rsidRPr="00723D5B">
        <w:rPr>
          <w:rFonts w:ascii="Times New Roman" w:hAnsi="Times New Roman" w:cs="Times New Roman"/>
          <w:i/>
          <w:iCs/>
          <w:sz w:val="24"/>
          <w:szCs w:val="24"/>
          <w:lang w:val="en-US"/>
        </w:rPr>
        <w:t>The solution to this problem is to implement a differentiated and individual approach to learning, since the principle of such a process helps the students to achieve personal development and is ultimately aimed at mastering all students with a certain program minimum.</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bCs/>
          <w:sz w:val="24"/>
          <w:szCs w:val="24"/>
        </w:rPr>
        <w:t>Ключевые слова:</w:t>
      </w:r>
      <w:r w:rsidRPr="00723D5B">
        <w:rPr>
          <w:rFonts w:ascii="Times New Roman" w:hAnsi="Times New Roman" w:cs="Times New Roman"/>
          <w:sz w:val="24"/>
          <w:szCs w:val="24"/>
        </w:rPr>
        <w:t xml:space="preserve"> </w:t>
      </w:r>
      <w:r w:rsidRPr="00723D5B">
        <w:rPr>
          <w:rFonts w:ascii="Times New Roman" w:hAnsi="Times New Roman" w:cs="Times New Roman"/>
          <w:i/>
          <w:iCs/>
          <w:sz w:val="24"/>
          <w:szCs w:val="24"/>
        </w:rPr>
        <w:t>дифференциация, обучение, коррекция, уровни, глухие дети, слабослышащие дети.</w:t>
      </w:r>
    </w:p>
    <w:p w:rsidR="00275985" w:rsidRDefault="00275985" w:rsidP="00275985">
      <w:pPr>
        <w:pStyle w:val="a6"/>
        <w:ind w:firstLine="708"/>
        <w:jc w:val="both"/>
        <w:rPr>
          <w:rFonts w:ascii="Times New Roman" w:hAnsi="Times New Roman" w:cs="Times New Roman"/>
          <w:sz w:val="24"/>
          <w:szCs w:val="24"/>
        </w:rPr>
      </w:pPr>
      <w:r w:rsidRPr="00B53687">
        <w:rPr>
          <w:rFonts w:ascii="Times New Roman" w:hAnsi="Times New Roman" w:cs="Times New Roman"/>
          <w:b/>
          <w:sz w:val="24"/>
          <w:szCs w:val="24"/>
        </w:rPr>
        <w:t>Ключевые слова</w:t>
      </w:r>
      <w:r w:rsidRPr="00B53687">
        <w:rPr>
          <w:rFonts w:ascii="Times New Roman" w:hAnsi="Times New Roman" w:cs="Times New Roman"/>
          <w:sz w:val="24"/>
          <w:szCs w:val="24"/>
        </w:rPr>
        <w:t xml:space="preserve">: </w:t>
      </w:r>
      <w:r w:rsidRPr="00723D5B">
        <w:rPr>
          <w:rFonts w:ascii="Times New Roman" w:hAnsi="Times New Roman" w:cs="Times New Roman"/>
          <w:sz w:val="24"/>
          <w:szCs w:val="24"/>
        </w:rPr>
        <w:t>дифференциация, обучение, коррекция, уровни, глухие дети, слабослышащие дети</w:t>
      </w:r>
      <w:r>
        <w:rPr>
          <w:rFonts w:ascii="Times New Roman" w:hAnsi="Times New Roman" w:cs="Times New Roman"/>
          <w:sz w:val="24"/>
          <w:szCs w:val="24"/>
        </w:rPr>
        <w:t>.</w:t>
      </w:r>
    </w:p>
    <w:p w:rsidR="00275985" w:rsidRPr="00723D5B" w:rsidRDefault="00275985" w:rsidP="00275985">
      <w:pPr>
        <w:pStyle w:val="a6"/>
        <w:ind w:firstLine="708"/>
        <w:jc w:val="both"/>
        <w:rPr>
          <w:rFonts w:ascii="Times New Roman" w:hAnsi="Times New Roman" w:cs="Times New Roman"/>
          <w:sz w:val="24"/>
          <w:szCs w:val="24"/>
          <w:lang w:val="en-US"/>
        </w:rPr>
      </w:pPr>
      <w:r w:rsidRPr="00723D5B">
        <w:rPr>
          <w:rFonts w:ascii="Times New Roman" w:hAnsi="Times New Roman" w:cs="Times New Roman"/>
          <w:b/>
          <w:bCs/>
          <w:sz w:val="24"/>
          <w:szCs w:val="24"/>
          <w:lang w:val="en-US"/>
        </w:rPr>
        <w:t>Key words</w:t>
      </w:r>
      <w:r w:rsidRPr="00723D5B">
        <w:rPr>
          <w:rFonts w:ascii="Times New Roman" w:hAnsi="Times New Roman" w:cs="Times New Roman"/>
          <w:bCs/>
          <w:sz w:val="24"/>
          <w:szCs w:val="24"/>
          <w:lang w:val="en-US"/>
        </w:rPr>
        <w:t>:</w:t>
      </w:r>
      <w:r w:rsidRPr="00723D5B">
        <w:rPr>
          <w:rFonts w:ascii="Times New Roman" w:hAnsi="Times New Roman" w:cs="Times New Roman"/>
          <w:sz w:val="24"/>
          <w:szCs w:val="24"/>
          <w:lang w:val="en-US"/>
        </w:rPr>
        <w:t xml:space="preserve"> </w:t>
      </w:r>
      <w:r w:rsidRPr="00723D5B">
        <w:rPr>
          <w:rFonts w:ascii="Times New Roman" w:hAnsi="Times New Roman" w:cs="Times New Roman"/>
          <w:i/>
          <w:iCs/>
          <w:sz w:val="24"/>
          <w:szCs w:val="24"/>
          <w:lang w:val="en-US"/>
        </w:rPr>
        <w:t>differentiation, training, correction, levels, deaf children, hearing impaired children.</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Дифференцированное обучение – это форма организации учебного процесса, при которой учитель, работая с группой обучающихся, учитывает их особенности. Дифференциация обучения (дифференцированный подход в обучении) – это создание разнообразных условий обучения для различных классов, групп с целью учёта их особенностей. А цель дифференциации – обучение каждого на уровне его возможностей, способностей, особенностей.</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Дифференцированный подход находит широкое </w:t>
      </w:r>
      <w:proofErr w:type="gramStart"/>
      <w:r w:rsidRPr="00723D5B">
        <w:rPr>
          <w:rFonts w:ascii="Times New Roman" w:hAnsi="Times New Roman" w:cs="Times New Roman"/>
          <w:sz w:val="24"/>
          <w:szCs w:val="24"/>
        </w:rPr>
        <w:t>применение</w:t>
      </w:r>
      <w:proofErr w:type="gramEnd"/>
      <w:r w:rsidRPr="00723D5B">
        <w:rPr>
          <w:rFonts w:ascii="Times New Roman" w:hAnsi="Times New Roman" w:cs="Times New Roman"/>
          <w:sz w:val="24"/>
          <w:szCs w:val="24"/>
        </w:rPr>
        <w:t xml:space="preserve"> как в общей, так и коррекционной педагогике.</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Различают понятия внутренней и внешней дифференциации.</w:t>
      </w:r>
    </w:p>
    <w:p w:rsidR="00275985" w:rsidRPr="00723D5B" w:rsidRDefault="00275985" w:rsidP="00275985">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1. Внешняя дифференциация. </w:t>
      </w:r>
      <w:r w:rsidRPr="00723D5B">
        <w:rPr>
          <w:rFonts w:ascii="Times New Roman" w:hAnsi="Times New Roman" w:cs="Times New Roman"/>
          <w:sz w:val="24"/>
          <w:szCs w:val="24"/>
        </w:rPr>
        <w:t xml:space="preserve">Создание особых типов школ и классов, в которые зачисляются ученики с определенными индивидуальными особенностями.  </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Структура школы для слабослышащих и позднооглохших детей определилась исходя из принципа дифференцированного подхода к процессу обучения, в основу которого положены не только показатели нарушения слуха, но и особенности речевого развития и познавательной деятельности.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Особая структура школы предусматривает два отделения, в которые зачисляются дети в зависимости от уровня речевого развития.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1-м отделении обучаются дети, обладающие относительно развитой речью, в которой можно отметить лишь некоторые недостатки (неправильность произношения, отклонения в грамматическом оформлении).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Во 2-м отделении обучаются дети с глубоко неразвитой речью, с искаженным произношением, ограниченным запасом слов, неправильным оформлением связных высказываний.</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Для детей, не подготовленных к школьному обучению, а также для детей шестилетнего возраста организуются подготовительные классы.</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Следование принципу дифференцированного подхода определило необходимость включения в структуру школы наряду с классами 1-го и 2-го отделений классов для детей со сложным дефектом.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Школа для слабослышащих и позднооглохших детей обеспечивает своим воспитанникам общеобразовательную подготовку на цензовом уровне, отвечающем нормативным требованиям государственного образовательного стандарта.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зависимости от патологии ребенка, его направляют в образовательное учреждение определенного вида. Всего есть 8 видов коррекционных школ:</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1 — для глухих детей;</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2 — для </w:t>
      </w:r>
      <w:proofErr w:type="gramStart"/>
      <w:r w:rsidRPr="00723D5B">
        <w:rPr>
          <w:rFonts w:ascii="Times New Roman" w:hAnsi="Times New Roman" w:cs="Times New Roman"/>
          <w:sz w:val="24"/>
          <w:szCs w:val="24"/>
        </w:rPr>
        <w:t>слабослышащих</w:t>
      </w:r>
      <w:proofErr w:type="gramEnd"/>
      <w:r w:rsidRPr="00723D5B">
        <w:rPr>
          <w:rFonts w:ascii="Times New Roman" w:hAnsi="Times New Roman" w:cs="Times New Roman"/>
          <w:sz w:val="24"/>
          <w:szCs w:val="24"/>
        </w:rPr>
        <w:t>, но сохранивших остаточный слух и самостоятельную речь;</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3 — для незрячих;</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4 — для слабовидящих;</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5 — для ребятишек с тяжелыми нарушениями речи;</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6 — для деток с нарушениями опорно-двигательного аппарата;</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7 — с задержкой развития;</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8 — коррекционная школа 8 вида принимает учеников с умственной отсталостью.</w:t>
      </w:r>
    </w:p>
    <w:p w:rsidR="00275985" w:rsidRPr="00723D5B" w:rsidRDefault="00275985" w:rsidP="00275985">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Pr="00723D5B">
        <w:rPr>
          <w:rFonts w:ascii="Times New Roman" w:hAnsi="Times New Roman" w:cs="Times New Roman"/>
          <w:sz w:val="24"/>
          <w:szCs w:val="24"/>
        </w:rPr>
        <w:t>Внутренняя дифференциация.</w:t>
      </w:r>
      <w:r>
        <w:rPr>
          <w:rFonts w:ascii="Times New Roman" w:hAnsi="Times New Roman" w:cs="Times New Roman"/>
          <w:sz w:val="24"/>
          <w:szCs w:val="24"/>
        </w:rPr>
        <w:t xml:space="preserve"> </w:t>
      </w:r>
      <w:r w:rsidRPr="00723D5B">
        <w:rPr>
          <w:rFonts w:ascii="Times New Roman" w:hAnsi="Times New Roman" w:cs="Times New Roman"/>
          <w:sz w:val="24"/>
          <w:szCs w:val="24"/>
        </w:rPr>
        <w:t>Организация учебного процесса внутри класса соответственно группам учащихся, отличающихся одними и теми же устойчивыми индивидуальными особенностями.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В любой системе обучения в той или иной мере присутствует дифференцированный подход. Существует несколько авторских педагогических технологий дифференциации обучения: </w:t>
      </w:r>
      <w:proofErr w:type="spellStart"/>
      <w:r w:rsidRPr="00723D5B">
        <w:rPr>
          <w:rFonts w:ascii="Times New Roman" w:hAnsi="Times New Roman" w:cs="Times New Roman"/>
          <w:sz w:val="24"/>
          <w:szCs w:val="24"/>
        </w:rPr>
        <w:t>внутрипредметная</w:t>
      </w:r>
      <w:proofErr w:type="spellEnd"/>
      <w:r w:rsidRPr="00723D5B">
        <w:rPr>
          <w:rFonts w:ascii="Times New Roman" w:hAnsi="Times New Roman" w:cs="Times New Roman"/>
          <w:sz w:val="24"/>
          <w:szCs w:val="24"/>
        </w:rPr>
        <w:t xml:space="preserve"> – автор </w:t>
      </w:r>
      <w:proofErr w:type="spellStart"/>
      <w:r w:rsidRPr="00723D5B">
        <w:rPr>
          <w:rFonts w:ascii="Times New Roman" w:hAnsi="Times New Roman" w:cs="Times New Roman"/>
          <w:sz w:val="24"/>
          <w:szCs w:val="24"/>
        </w:rPr>
        <w:t>Гузик</w:t>
      </w:r>
      <w:proofErr w:type="spellEnd"/>
      <w:r w:rsidRPr="00723D5B">
        <w:rPr>
          <w:rFonts w:ascii="Times New Roman" w:hAnsi="Times New Roman" w:cs="Times New Roman"/>
          <w:sz w:val="24"/>
          <w:szCs w:val="24"/>
        </w:rPr>
        <w:t xml:space="preserve"> Н.П., уровневая на основе обязательных результатов – автор Фирсов В.В., культурно-воспитывающая по интересам детей – автор </w:t>
      </w:r>
      <w:proofErr w:type="spellStart"/>
      <w:r w:rsidRPr="00723D5B">
        <w:rPr>
          <w:rFonts w:ascii="Times New Roman" w:hAnsi="Times New Roman" w:cs="Times New Roman"/>
          <w:sz w:val="24"/>
          <w:szCs w:val="24"/>
        </w:rPr>
        <w:t>Закатова</w:t>
      </w:r>
      <w:proofErr w:type="spellEnd"/>
      <w:r w:rsidRPr="00723D5B">
        <w:rPr>
          <w:rFonts w:ascii="Times New Roman" w:hAnsi="Times New Roman" w:cs="Times New Roman"/>
          <w:sz w:val="24"/>
          <w:szCs w:val="24"/>
        </w:rPr>
        <w:t xml:space="preserve"> И.</w:t>
      </w:r>
      <w:proofErr w:type="gramStart"/>
      <w:r w:rsidRPr="00723D5B">
        <w:rPr>
          <w:rFonts w:ascii="Times New Roman" w:hAnsi="Times New Roman" w:cs="Times New Roman"/>
          <w:sz w:val="24"/>
          <w:szCs w:val="24"/>
        </w:rPr>
        <w:t>В.</w:t>
      </w:r>
      <w:proofErr w:type="gramEnd"/>
      <w:r w:rsidRPr="00723D5B">
        <w:rPr>
          <w:rFonts w:ascii="Times New Roman" w:hAnsi="Times New Roman" w:cs="Times New Roman"/>
          <w:sz w:val="24"/>
          <w:szCs w:val="24"/>
        </w:rPr>
        <w:t xml:space="preserve"> Но все данные технологии преследуют одну задачу, это дальнейшее развитие индивидуальности ребёнка, его потенциальных возможностей, развитие познавательных интересов и личностных качеств.</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В коррекционных школах применяются технологии дифференцированного обучения:</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1.</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Дифференциация заданий по объему учебного материала. </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sidRPr="00723D5B">
        <w:rPr>
          <w:rFonts w:ascii="Times New Roman" w:hAnsi="Times New Roman" w:cs="Times New Roman"/>
          <w:sz w:val="24"/>
          <w:szCs w:val="24"/>
        </w:rPr>
        <w:t>Деференциация</w:t>
      </w:r>
      <w:proofErr w:type="spellEnd"/>
      <w:r w:rsidRPr="00723D5B">
        <w:rPr>
          <w:rFonts w:ascii="Times New Roman" w:hAnsi="Times New Roman" w:cs="Times New Roman"/>
          <w:sz w:val="24"/>
          <w:szCs w:val="24"/>
        </w:rPr>
        <w:t xml:space="preserve"> учебных заданий по уровню трудности.</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3.</w:t>
      </w:r>
      <w:r>
        <w:rPr>
          <w:rFonts w:ascii="Times New Roman" w:hAnsi="Times New Roman" w:cs="Times New Roman"/>
          <w:sz w:val="24"/>
          <w:szCs w:val="24"/>
        </w:rPr>
        <w:t xml:space="preserve"> </w:t>
      </w:r>
      <w:r w:rsidRPr="00723D5B">
        <w:rPr>
          <w:rFonts w:ascii="Times New Roman" w:hAnsi="Times New Roman" w:cs="Times New Roman"/>
          <w:sz w:val="24"/>
          <w:szCs w:val="24"/>
        </w:rPr>
        <w:t>Дифференциация работы по степени самостоятельности.</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4.</w:t>
      </w:r>
      <w:r>
        <w:rPr>
          <w:rFonts w:ascii="Times New Roman" w:hAnsi="Times New Roman" w:cs="Times New Roman"/>
          <w:sz w:val="24"/>
          <w:szCs w:val="24"/>
        </w:rPr>
        <w:t xml:space="preserve"> </w:t>
      </w:r>
      <w:r w:rsidRPr="00723D5B">
        <w:rPr>
          <w:rFonts w:ascii="Times New Roman" w:hAnsi="Times New Roman" w:cs="Times New Roman"/>
          <w:sz w:val="24"/>
          <w:szCs w:val="24"/>
        </w:rPr>
        <w:t>Дифференциация работы по характеру помощи учащимся.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Уровневая дифференциация</w:t>
      </w:r>
      <w:r>
        <w:rPr>
          <w:rFonts w:ascii="Times New Roman" w:hAnsi="Times New Roman" w:cs="Times New Roman"/>
          <w:sz w:val="24"/>
          <w:szCs w:val="24"/>
        </w:rPr>
        <w:t xml:space="preserve"> </w:t>
      </w:r>
      <w:r w:rsidRPr="00723D5B">
        <w:rPr>
          <w:rFonts w:ascii="Times New Roman" w:hAnsi="Times New Roman" w:cs="Times New Roman"/>
          <w:sz w:val="24"/>
          <w:szCs w:val="24"/>
        </w:rPr>
        <w:t>выражается в том что, обучаясь в одном классе, по одной программе и учебнику, дети могут усваивать материал на различных уровнях. Определяющим при этом является уровень обязательной подготовки. Его достижение свидетельствует о выполнении учеником минимально необходимых требований к усвоению содержания. На его основе формируются более высокие уровни овладения материалом.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Главной целью уровневой дифференциации является</w:t>
      </w:r>
      <w:r>
        <w:rPr>
          <w:rFonts w:ascii="Times New Roman" w:hAnsi="Times New Roman" w:cs="Times New Roman"/>
          <w:sz w:val="24"/>
          <w:szCs w:val="24"/>
        </w:rPr>
        <w:t xml:space="preserve"> </w:t>
      </w:r>
      <w:r w:rsidRPr="00723D5B">
        <w:rPr>
          <w:rFonts w:ascii="Times New Roman" w:hAnsi="Times New Roman" w:cs="Times New Roman"/>
          <w:sz w:val="24"/>
          <w:szCs w:val="24"/>
        </w:rPr>
        <w:t>– достижение всеми школьниками базового уровня подготовки, представляющего государственный стандарт образования, и при этом создание условий обучающимся, проявляющим интерес и способности к предмету, для усвоения изучаемого материала на более высоких уровнях. В соответствии с технологией уровневой дифференциации по каждой теме выделен уровень обязательной подготовки, который задает нижнюю границу усвоения материала.</w:t>
      </w:r>
    </w:p>
    <w:p w:rsidR="00275985" w:rsidRPr="00723D5B" w:rsidRDefault="00275985" w:rsidP="00275985">
      <w:pPr>
        <w:pStyle w:val="a6"/>
        <w:ind w:firstLine="708"/>
        <w:jc w:val="center"/>
        <w:rPr>
          <w:rFonts w:ascii="Times New Roman" w:hAnsi="Times New Roman" w:cs="Times New Roman"/>
          <w:b/>
          <w:sz w:val="24"/>
          <w:szCs w:val="24"/>
        </w:rPr>
      </w:pPr>
      <w:r w:rsidRPr="00723D5B">
        <w:rPr>
          <w:rFonts w:ascii="Times New Roman" w:hAnsi="Times New Roman" w:cs="Times New Roman"/>
          <w:b/>
          <w:sz w:val="24"/>
          <w:szCs w:val="24"/>
        </w:rPr>
        <w:t xml:space="preserve">Дети с </w:t>
      </w:r>
      <w:r>
        <w:rPr>
          <w:rFonts w:ascii="Times New Roman" w:hAnsi="Times New Roman" w:cs="Times New Roman"/>
          <w:b/>
          <w:sz w:val="24"/>
          <w:szCs w:val="24"/>
        </w:rPr>
        <w:t>ОВЗ</w:t>
      </w:r>
      <w:r w:rsidRPr="00723D5B">
        <w:rPr>
          <w:rFonts w:ascii="Times New Roman" w:hAnsi="Times New Roman" w:cs="Times New Roman"/>
          <w:b/>
          <w:sz w:val="24"/>
          <w:szCs w:val="24"/>
        </w:rPr>
        <w:t xml:space="preserve"> (глухие и слабослышащие) особенности.</w:t>
      </w:r>
    </w:p>
    <w:p w:rsidR="00275985" w:rsidRPr="00723D5B" w:rsidRDefault="00275985" w:rsidP="00275985">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При работе с </w:t>
      </w:r>
      <w:r w:rsidRPr="00723D5B">
        <w:rPr>
          <w:rFonts w:ascii="Times New Roman" w:hAnsi="Times New Roman" w:cs="Times New Roman"/>
          <w:sz w:val="24"/>
          <w:szCs w:val="24"/>
        </w:rPr>
        <w:t xml:space="preserve">детьми с недостатками слуха применение разно уровневого обучения просто необходимо. Как правило, обучающиеся имеют разный уровень состояния слуховой функции, речевого развития, произносительных навыков, восприятия устной речи. Поэтому выполнение единых программных требований, ориентированные на определённые сроки обучения неэффективны. Нестойкие умения быстро утрачиваются, и это приводит к развитию у детей неуверенности возможности овладения речью, а учителя неудовлетворенности результатом своей работы. Используя в работе с глухими обучающихся дифференцированный подход в обучении, который учитывает индивидуальные особенности речевого и психофизического развития, возможно, добиться определённых результатов. Для осуществления дифференцированного подхода используются разно уровневые программы, которые определяют стратегию обучения каждого ученика, исходя из фактического состояния его речевого развития. Успешность дифференцированного подхода в учебном процессе  непосредственно зависит от знания особенностей развития обучающихся данного класса, от гибкости методики развивающегося обучения, уровня педагогического мастерства учителя. Комплексное решение задач совершенствование учебного процесса в школе глухих состоит в том, чтобы использовать всё положительное для плодотворной реализации образовательной, воспитывающей и коррекционной-развивающей функцией обучения в целях формирования разносторонне развитой и зрелой личности каждого ученика. </w:t>
      </w:r>
      <w:proofErr w:type="gramStart"/>
      <w:r w:rsidRPr="00723D5B">
        <w:rPr>
          <w:rFonts w:ascii="Times New Roman" w:hAnsi="Times New Roman" w:cs="Times New Roman"/>
          <w:sz w:val="24"/>
          <w:szCs w:val="24"/>
        </w:rPr>
        <w:t>Поэтому, ка</w:t>
      </w:r>
      <w:r>
        <w:rPr>
          <w:rFonts w:ascii="Times New Roman" w:hAnsi="Times New Roman" w:cs="Times New Roman"/>
          <w:sz w:val="24"/>
          <w:szCs w:val="24"/>
        </w:rPr>
        <w:t>к утверждают многие специалисты</w:t>
      </w:r>
      <w:r w:rsidRPr="00723D5B">
        <w:rPr>
          <w:rFonts w:ascii="Times New Roman" w:hAnsi="Times New Roman" w:cs="Times New Roman"/>
          <w:sz w:val="24"/>
          <w:szCs w:val="24"/>
        </w:rPr>
        <w:t>)</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В. В. Фирсов, Н.П. </w:t>
      </w:r>
      <w:proofErr w:type="spellStart"/>
      <w:r w:rsidRPr="00723D5B">
        <w:rPr>
          <w:rFonts w:ascii="Times New Roman" w:hAnsi="Times New Roman" w:cs="Times New Roman"/>
          <w:sz w:val="24"/>
          <w:szCs w:val="24"/>
        </w:rPr>
        <w:t>Гузий</w:t>
      </w:r>
      <w:proofErr w:type="spellEnd"/>
      <w:r w:rsidRPr="00723D5B">
        <w:rPr>
          <w:rFonts w:ascii="Times New Roman" w:hAnsi="Times New Roman" w:cs="Times New Roman"/>
          <w:sz w:val="24"/>
          <w:szCs w:val="24"/>
        </w:rPr>
        <w:t>) психологии и коррекционной педагогике о том, что наибольший положительный эффект в учебном процессе оказывает применение дифференцированного подхода, который позволяет обучающимся с разными познавательным возможностями почувствовать уверенность в своих способностях, повысить интерес к процессу обучения и самоутвердиться в ученическом коллективе.</w:t>
      </w:r>
      <w:proofErr w:type="gramEnd"/>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Каждый ребенок с ОВЗ индивидуален, один схватывает материал на лету, другому нужен месяц, третьему - полгода, четвертый - не воспринимает его совсем.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Как научить всех? Это вечный вопрос.</w:t>
      </w:r>
    </w:p>
    <w:p w:rsidR="00275985" w:rsidRPr="00723D5B" w:rsidRDefault="00275985" w:rsidP="00275985">
      <w:pPr>
        <w:pStyle w:val="a6"/>
        <w:ind w:firstLine="708"/>
        <w:jc w:val="both"/>
        <w:rPr>
          <w:rFonts w:ascii="Times New Roman" w:hAnsi="Times New Roman" w:cs="Times New Roman"/>
          <w:b/>
          <w:i/>
          <w:sz w:val="24"/>
          <w:szCs w:val="24"/>
        </w:rPr>
      </w:pPr>
      <w:r w:rsidRPr="00723D5B">
        <w:rPr>
          <w:rFonts w:ascii="Times New Roman" w:hAnsi="Times New Roman" w:cs="Times New Roman"/>
          <w:b/>
          <w:i/>
          <w:sz w:val="24"/>
          <w:szCs w:val="24"/>
        </w:rPr>
        <w:t>Учитель начальных классов Зубкова Н.Н. применяет уровневую дифференциацию практически на всех уроках.</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По технологии В.В. Фирсова главным для своей работы выделяет: обучение каждого на уровне его возможностей и способностей и приспособление (адаптация) обучения к особенностям различных групп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 xml:space="preserve">При использовании </w:t>
      </w:r>
      <w:proofErr w:type="spellStart"/>
      <w:r w:rsidRPr="00723D5B">
        <w:rPr>
          <w:rFonts w:ascii="Times New Roman" w:hAnsi="Times New Roman" w:cs="Times New Roman"/>
          <w:sz w:val="24"/>
          <w:szCs w:val="24"/>
        </w:rPr>
        <w:t>дифференционной</w:t>
      </w:r>
      <w:proofErr w:type="spellEnd"/>
      <w:r w:rsidRPr="00723D5B">
        <w:rPr>
          <w:rFonts w:ascii="Times New Roman" w:hAnsi="Times New Roman" w:cs="Times New Roman"/>
          <w:sz w:val="24"/>
          <w:szCs w:val="24"/>
        </w:rPr>
        <w:t xml:space="preserve"> работы по степени самостоятельности учитель не  предлагает  разные задания. Все дети выполнят одинаковые задания, но одни ребята выполняют это самостоятельно, а другие под руководством учителя. В классе семь учащихся и их условно учитель поделил на 3 группы. В первую группу вошли ученики, успешно обучающиеся в классе. Они в основном понимают фронтальное объяснение учителя, запоминают изучаемый материал. Это учащиеся-хорошисты в школе-интернате.</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Ко второй группе относятся ученики, которые с трудом усваивают программный материал и нуждаются в помощи учителя. Для учащихся характерно недостаточное понимание вновь изучаемого материала. Они нуждаются в дополнительном объяснении. Эти учащиеся имеют по предметам оценку «3».</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Третью группу</w:t>
      </w:r>
      <w:r>
        <w:rPr>
          <w:rFonts w:ascii="Times New Roman" w:hAnsi="Times New Roman" w:cs="Times New Roman"/>
          <w:sz w:val="24"/>
          <w:szCs w:val="24"/>
        </w:rPr>
        <w:t xml:space="preserve"> </w:t>
      </w:r>
      <w:r w:rsidRPr="00723D5B">
        <w:rPr>
          <w:rFonts w:ascii="Times New Roman" w:hAnsi="Times New Roman" w:cs="Times New Roman"/>
          <w:sz w:val="24"/>
          <w:szCs w:val="24"/>
        </w:rPr>
        <w:t>составляют ученики, которые овладевают программным материалом на низком уровне. Знания усваиваются ими механически, быстро забываются.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 уроках все учащиеся сразу приступают к самостоятельной работе. Но тем детям, которые испытывают затруднения в выполнении задания, учитель оказывает дозированную помощь.</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Наиболее распространенными видами помощи у Зубковой Н.Н. являются:</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а) помощь в виде вспомогательных заданий, подготовительных упражнений;</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б) помощь в виде «подсказок» (карточек-помощниц, карточек-консультаций, записей на доске и др.).</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Например, на уроках чтения разным ученикам предлагаются различные виды пересказа: кто-то может пересказать «близко к тексту», кто-то может рассказать с опорой на картинки, но есть и такие дети, которым пересказ совсем не</w:t>
      </w:r>
      <w:r>
        <w:rPr>
          <w:rFonts w:ascii="Times New Roman" w:hAnsi="Times New Roman" w:cs="Times New Roman"/>
          <w:sz w:val="24"/>
          <w:szCs w:val="24"/>
        </w:rPr>
        <w:t xml:space="preserve"> дается. В этом случае учитель </w:t>
      </w:r>
      <w:r w:rsidRPr="00723D5B">
        <w:rPr>
          <w:rFonts w:ascii="Times New Roman" w:hAnsi="Times New Roman" w:cs="Times New Roman"/>
          <w:sz w:val="24"/>
          <w:szCs w:val="24"/>
        </w:rPr>
        <w:t>использует иллюстрации-слайды. Помимо картинки они содержат некоторый те</w:t>
      </w:r>
      <w:proofErr w:type="gramStart"/>
      <w:r w:rsidRPr="00723D5B">
        <w:rPr>
          <w:rFonts w:ascii="Times New Roman" w:hAnsi="Times New Roman" w:cs="Times New Roman"/>
          <w:sz w:val="24"/>
          <w:szCs w:val="24"/>
        </w:rPr>
        <w:t>кст с пр</w:t>
      </w:r>
      <w:proofErr w:type="gramEnd"/>
      <w:r w:rsidRPr="00723D5B">
        <w:rPr>
          <w:rFonts w:ascii="Times New Roman" w:hAnsi="Times New Roman" w:cs="Times New Roman"/>
          <w:sz w:val="24"/>
          <w:szCs w:val="24"/>
        </w:rPr>
        <w:t>опущенными словами. Ребенок, после прочтения текста и его анализа смотрит на иллюстрацию, вспоминает содержание, помощником ему выступает текст, подписанный снизу. Однако некоторые (важные) слова в тексте пропущены. Ученик должен сам вспомнить их и вставить в свой рассказ. После такой работы многие ребята уже переходят к пересказу с опорой на картинки, ну а следующая цель – пересказ «близко к тексту».</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На уроках математики дифференциация ясно выражается в </w:t>
      </w:r>
      <w:proofErr w:type="spellStart"/>
      <w:r w:rsidRPr="00723D5B">
        <w:rPr>
          <w:rFonts w:ascii="Times New Roman" w:hAnsi="Times New Roman" w:cs="Times New Roman"/>
          <w:sz w:val="24"/>
          <w:szCs w:val="24"/>
        </w:rPr>
        <w:t>разноуровневых</w:t>
      </w:r>
      <w:proofErr w:type="spellEnd"/>
      <w:r w:rsidRPr="00723D5B">
        <w:rPr>
          <w:rFonts w:ascii="Times New Roman" w:hAnsi="Times New Roman" w:cs="Times New Roman"/>
          <w:sz w:val="24"/>
          <w:szCs w:val="24"/>
        </w:rPr>
        <w:t xml:space="preserve"> заданиях. При решении и составлении задач учащимся первой группы  учитель предлагает рисунки, по которым необходимо составить задачу и решить ее. Оформлением задачи они также занимаются самостоятельно. Естественно, учитель чутко следит за работой учеников.</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Учащимся второй группы помимо рисунка необходимо предложить и решение задачи. Тем детям, кто не справляется с составлением задачи, учитель задает наводящие вопросы.</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Ребята второй и третьей групп оформляют задачу с помощью учителя, либо на доске работает более сильный ученик. Многим учителям знакомы трудности, связанные с организацией на уроке фронтальной работы над текстовой задачей. В то время, когда большая часть учащихся, только приступает к осмысливанию содержания задачи вместе с учителем, другая, пусть меньшая часть, уже знает, как её решать. Одни учащиеся способны видеть разные способы решения, другим необходима значительная помощь для того, чтобы просто задачу решить. Да и потребность в помощи различна у разных учеников.</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Особенно широко технологию дифференцированного обуч</w:t>
      </w:r>
      <w:r>
        <w:rPr>
          <w:rFonts w:ascii="Times New Roman" w:hAnsi="Times New Roman" w:cs="Times New Roman"/>
          <w:sz w:val="24"/>
          <w:szCs w:val="24"/>
        </w:rPr>
        <w:t xml:space="preserve">ения Надежда Николаевна </w:t>
      </w:r>
      <w:r w:rsidRPr="00723D5B">
        <w:rPr>
          <w:rFonts w:ascii="Times New Roman" w:hAnsi="Times New Roman" w:cs="Times New Roman"/>
          <w:sz w:val="24"/>
          <w:szCs w:val="24"/>
        </w:rPr>
        <w:t xml:space="preserve">использует на этапе закрепления и повторения материала. Во время контрольных работ детям предлагает задания на карточках. Учитывая уровень </w:t>
      </w:r>
      <w:proofErr w:type="spellStart"/>
      <w:r w:rsidRPr="00723D5B">
        <w:rPr>
          <w:rFonts w:ascii="Times New Roman" w:hAnsi="Times New Roman" w:cs="Times New Roman"/>
          <w:sz w:val="24"/>
          <w:szCs w:val="24"/>
        </w:rPr>
        <w:t>обученности</w:t>
      </w:r>
      <w:proofErr w:type="spellEnd"/>
      <w:r w:rsidRPr="00723D5B">
        <w:rPr>
          <w:rFonts w:ascii="Times New Roman" w:hAnsi="Times New Roman" w:cs="Times New Roman"/>
          <w:sz w:val="24"/>
          <w:szCs w:val="24"/>
        </w:rPr>
        <w:t xml:space="preserve"> школьников, диагноз, а также психологические способности ребенка.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 уроках русского языка эффективным при</w:t>
      </w:r>
      <w:r w:rsidR="004F08C4">
        <w:rPr>
          <w:rFonts w:ascii="Times New Roman" w:hAnsi="Times New Roman" w:cs="Times New Roman"/>
          <w:sz w:val="24"/>
          <w:szCs w:val="24"/>
        </w:rPr>
        <w:t>е</w:t>
      </w:r>
      <w:r w:rsidRPr="00723D5B">
        <w:rPr>
          <w:rFonts w:ascii="Times New Roman" w:hAnsi="Times New Roman" w:cs="Times New Roman"/>
          <w:sz w:val="24"/>
          <w:szCs w:val="24"/>
        </w:rPr>
        <w:t>мом дифференцированного подхода является «работа в</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паре» или задание «для товарища». Этот при</w:t>
      </w:r>
      <w:r w:rsidR="004F08C4">
        <w:rPr>
          <w:rFonts w:ascii="Times New Roman" w:hAnsi="Times New Roman" w:cs="Times New Roman"/>
          <w:sz w:val="24"/>
          <w:szCs w:val="24"/>
        </w:rPr>
        <w:t>е</w:t>
      </w:r>
      <w:r w:rsidRPr="00723D5B">
        <w:rPr>
          <w:rFonts w:ascii="Times New Roman" w:hAnsi="Times New Roman" w:cs="Times New Roman"/>
          <w:sz w:val="24"/>
          <w:szCs w:val="24"/>
        </w:rPr>
        <w:t xml:space="preserve">м учитель вводит после того, как новое орфографическое правило или новая тема отрабатывалось на 2—3 уроках. </w:t>
      </w:r>
      <w:r w:rsidRPr="00723D5B">
        <w:rPr>
          <w:rFonts w:ascii="Times New Roman" w:hAnsi="Times New Roman" w:cs="Times New Roman"/>
          <w:sz w:val="24"/>
          <w:szCs w:val="24"/>
        </w:rPr>
        <w:lastRenderedPageBreak/>
        <w:t>Детям учитель предлагает карточки с разными заданиями и дети в паре сильный + слабый проверяют задания, находят ошибки. Работа «задание для товарища» направлена на</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воспитание у</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детей учебной самостоятельности. Основная роль учителя состоит </w:t>
      </w:r>
      <w:proofErr w:type="gramStart"/>
      <w:r w:rsidRPr="00723D5B">
        <w:rPr>
          <w:rFonts w:ascii="Times New Roman" w:hAnsi="Times New Roman" w:cs="Times New Roman"/>
          <w:sz w:val="24"/>
          <w:szCs w:val="24"/>
        </w:rPr>
        <w:t>здесь</w:t>
      </w:r>
      <w:proofErr w:type="gramEnd"/>
      <w:r w:rsidRPr="00723D5B">
        <w:rPr>
          <w:rFonts w:ascii="Times New Roman" w:hAnsi="Times New Roman" w:cs="Times New Roman"/>
          <w:sz w:val="24"/>
          <w:szCs w:val="24"/>
        </w:rPr>
        <w:t xml:space="preserve"> прежде всего в</w:t>
      </w:r>
      <w:r>
        <w:rPr>
          <w:rFonts w:ascii="Times New Roman" w:hAnsi="Times New Roman" w:cs="Times New Roman"/>
          <w:sz w:val="24"/>
          <w:szCs w:val="24"/>
        </w:rPr>
        <w:t xml:space="preserve"> </w:t>
      </w:r>
      <w:r w:rsidRPr="00723D5B">
        <w:rPr>
          <w:rFonts w:ascii="Times New Roman" w:hAnsi="Times New Roman" w:cs="Times New Roman"/>
          <w:sz w:val="24"/>
          <w:szCs w:val="24"/>
        </w:rPr>
        <w:t>помощи отдельным группам детей по</w:t>
      </w:r>
      <w:r>
        <w:rPr>
          <w:rFonts w:ascii="Times New Roman" w:hAnsi="Times New Roman" w:cs="Times New Roman"/>
          <w:sz w:val="24"/>
          <w:szCs w:val="24"/>
        </w:rPr>
        <w:t xml:space="preserve"> </w:t>
      </w:r>
      <w:r w:rsidRPr="00723D5B">
        <w:rPr>
          <w:rFonts w:ascii="Times New Roman" w:hAnsi="Times New Roman" w:cs="Times New Roman"/>
          <w:sz w:val="24"/>
          <w:szCs w:val="24"/>
        </w:rPr>
        <w:t>налаживанию совместного характера их действий и выполняется основная задача коррекционной работы</w:t>
      </w:r>
      <w:r>
        <w:rPr>
          <w:rFonts w:ascii="Times New Roman" w:hAnsi="Times New Roman" w:cs="Times New Roman"/>
          <w:sz w:val="24"/>
          <w:szCs w:val="24"/>
        </w:rPr>
        <w:t xml:space="preserve"> </w:t>
      </w:r>
      <w:r w:rsidRPr="00723D5B">
        <w:rPr>
          <w:rFonts w:ascii="Times New Roman" w:hAnsi="Times New Roman" w:cs="Times New Roman"/>
          <w:sz w:val="24"/>
          <w:szCs w:val="24"/>
        </w:rPr>
        <w:t>- это коррекция познавательных возможностей.</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Во</w:t>
      </w:r>
      <w:r w:rsidR="004F08C4">
        <w:rPr>
          <w:rFonts w:ascii="Times New Roman" w:hAnsi="Times New Roman" w:cs="Times New Roman"/>
          <w:sz w:val="24"/>
          <w:szCs w:val="24"/>
        </w:rPr>
        <w:t xml:space="preserve">спитательный эффект совместной </w:t>
      </w:r>
      <w:r w:rsidRPr="00723D5B">
        <w:rPr>
          <w:rFonts w:ascii="Times New Roman" w:hAnsi="Times New Roman" w:cs="Times New Roman"/>
          <w:sz w:val="24"/>
          <w:szCs w:val="24"/>
        </w:rPr>
        <w:t>коррекционной работы детей на</w:t>
      </w:r>
      <w:r>
        <w:rPr>
          <w:rFonts w:ascii="Times New Roman" w:hAnsi="Times New Roman" w:cs="Times New Roman"/>
          <w:sz w:val="24"/>
          <w:szCs w:val="24"/>
        </w:rPr>
        <w:t xml:space="preserve"> </w:t>
      </w:r>
      <w:r w:rsidRPr="00723D5B">
        <w:rPr>
          <w:rFonts w:ascii="Times New Roman" w:hAnsi="Times New Roman" w:cs="Times New Roman"/>
          <w:sz w:val="24"/>
          <w:szCs w:val="24"/>
        </w:rPr>
        <w:t>уроке очевиден. В</w:t>
      </w:r>
      <w:r>
        <w:rPr>
          <w:rFonts w:ascii="Times New Roman" w:hAnsi="Times New Roman" w:cs="Times New Roman"/>
          <w:sz w:val="24"/>
          <w:szCs w:val="24"/>
        </w:rPr>
        <w:t xml:space="preserve"> </w:t>
      </w:r>
      <w:r w:rsidRPr="00723D5B">
        <w:rPr>
          <w:rFonts w:ascii="Times New Roman" w:hAnsi="Times New Roman" w:cs="Times New Roman"/>
          <w:sz w:val="24"/>
          <w:szCs w:val="24"/>
        </w:rPr>
        <w:t>совместной работе дети получают недостающий</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им опыт самостоятельного орфографического контроля: по</w:t>
      </w:r>
      <w:r>
        <w:rPr>
          <w:rFonts w:ascii="Times New Roman" w:hAnsi="Times New Roman" w:cs="Times New Roman"/>
          <w:sz w:val="24"/>
          <w:szCs w:val="24"/>
        </w:rPr>
        <w:t xml:space="preserve"> </w:t>
      </w:r>
      <w:r w:rsidRPr="00723D5B">
        <w:rPr>
          <w:rFonts w:ascii="Times New Roman" w:hAnsi="Times New Roman" w:cs="Times New Roman"/>
          <w:sz w:val="24"/>
          <w:szCs w:val="24"/>
        </w:rPr>
        <w:t>отношению к</w:t>
      </w:r>
      <w:r>
        <w:rPr>
          <w:rFonts w:ascii="Times New Roman" w:hAnsi="Times New Roman" w:cs="Times New Roman"/>
          <w:sz w:val="24"/>
          <w:szCs w:val="24"/>
        </w:rPr>
        <w:t xml:space="preserve"> </w:t>
      </w:r>
      <w:r w:rsidRPr="00723D5B">
        <w:rPr>
          <w:rFonts w:ascii="Times New Roman" w:hAnsi="Times New Roman" w:cs="Times New Roman"/>
          <w:sz w:val="24"/>
          <w:szCs w:val="24"/>
        </w:rPr>
        <w:t>работам других учеников они выполняют функцию учителя, что не</w:t>
      </w:r>
      <w:r>
        <w:rPr>
          <w:rFonts w:ascii="Times New Roman" w:hAnsi="Times New Roman" w:cs="Times New Roman"/>
          <w:sz w:val="24"/>
          <w:szCs w:val="24"/>
        </w:rPr>
        <w:t xml:space="preserve"> </w:t>
      </w:r>
      <w:r w:rsidRPr="00723D5B">
        <w:rPr>
          <w:rFonts w:ascii="Times New Roman" w:hAnsi="Times New Roman" w:cs="Times New Roman"/>
          <w:sz w:val="24"/>
          <w:szCs w:val="24"/>
        </w:rPr>
        <w:t>могло не</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сказаться на</w:t>
      </w:r>
      <w:r>
        <w:rPr>
          <w:rFonts w:ascii="Times New Roman" w:hAnsi="Times New Roman" w:cs="Times New Roman"/>
          <w:sz w:val="24"/>
          <w:szCs w:val="24"/>
        </w:rPr>
        <w:t xml:space="preserve"> </w:t>
      </w:r>
      <w:r w:rsidRPr="00723D5B">
        <w:rPr>
          <w:rFonts w:ascii="Times New Roman" w:hAnsi="Times New Roman" w:cs="Times New Roman"/>
          <w:sz w:val="24"/>
          <w:szCs w:val="24"/>
        </w:rPr>
        <w:t>их собственной учебной самостоятельности</w:t>
      </w:r>
      <w:r>
        <w:rPr>
          <w:rFonts w:ascii="Times New Roman" w:hAnsi="Times New Roman" w:cs="Times New Roman"/>
          <w:sz w:val="24"/>
          <w:szCs w:val="24"/>
        </w:rPr>
        <w:t>.</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При планировании домашних работ Надежда Николаевна дает задания по</w:t>
      </w:r>
      <w:r>
        <w:rPr>
          <w:rFonts w:ascii="Times New Roman" w:hAnsi="Times New Roman" w:cs="Times New Roman"/>
          <w:sz w:val="24"/>
          <w:szCs w:val="24"/>
        </w:rPr>
        <w:t xml:space="preserve"> </w:t>
      </w:r>
      <w:r w:rsidRPr="00723D5B">
        <w:rPr>
          <w:rFonts w:ascii="Times New Roman" w:hAnsi="Times New Roman" w:cs="Times New Roman"/>
          <w:sz w:val="24"/>
          <w:szCs w:val="24"/>
        </w:rPr>
        <w:t>группам, учитывая</w:t>
      </w:r>
      <w:r>
        <w:rPr>
          <w:rFonts w:ascii="Times New Roman" w:hAnsi="Times New Roman" w:cs="Times New Roman"/>
          <w:sz w:val="24"/>
          <w:szCs w:val="24"/>
        </w:rPr>
        <w:t xml:space="preserve"> </w:t>
      </w:r>
      <w:r w:rsidRPr="00723D5B">
        <w:rPr>
          <w:rFonts w:ascii="Times New Roman" w:hAnsi="Times New Roman" w:cs="Times New Roman"/>
          <w:sz w:val="24"/>
          <w:szCs w:val="24"/>
        </w:rPr>
        <w:t>их подготовленность и</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способности. Особое внимание при этом </w:t>
      </w:r>
      <w:r>
        <w:rPr>
          <w:rFonts w:ascii="Times New Roman" w:hAnsi="Times New Roman" w:cs="Times New Roman"/>
          <w:sz w:val="24"/>
          <w:szCs w:val="24"/>
        </w:rPr>
        <w:t xml:space="preserve">уделяет </w:t>
      </w:r>
      <w:r w:rsidRPr="00723D5B">
        <w:rPr>
          <w:rFonts w:ascii="Times New Roman" w:hAnsi="Times New Roman" w:cs="Times New Roman"/>
          <w:sz w:val="24"/>
          <w:szCs w:val="24"/>
        </w:rPr>
        <w:t>детям, для которых чтение, решение примеров, задач ещё не</w:t>
      </w:r>
      <w:r>
        <w:rPr>
          <w:rFonts w:ascii="Times New Roman" w:hAnsi="Times New Roman" w:cs="Times New Roman"/>
          <w:sz w:val="24"/>
          <w:szCs w:val="24"/>
        </w:rPr>
        <w:t xml:space="preserve"> </w:t>
      </w:r>
      <w:r w:rsidRPr="00723D5B">
        <w:rPr>
          <w:rFonts w:ascii="Times New Roman" w:hAnsi="Times New Roman" w:cs="Times New Roman"/>
          <w:sz w:val="24"/>
          <w:szCs w:val="24"/>
        </w:rPr>
        <w:t>стало любимым занятием.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Специфика организации учебно-воспитательной и коррекционной работы с детьми с ОВЗ, обуславливает необходимость с</w:t>
      </w:r>
      <w:r w:rsidR="004F08C4">
        <w:rPr>
          <w:rFonts w:ascii="Times New Roman" w:hAnsi="Times New Roman" w:cs="Times New Roman"/>
          <w:sz w:val="24"/>
          <w:szCs w:val="24"/>
        </w:rPr>
        <w:t>пециальной подготовки педагога,</w:t>
      </w:r>
      <w:r w:rsidRPr="00723D5B">
        <w:rPr>
          <w:rFonts w:ascii="Times New Roman" w:hAnsi="Times New Roman" w:cs="Times New Roman"/>
          <w:sz w:val="24"/>
          <w:szCs w:val="24"/>
        </w:rPr>
        <w:t xml:space="preserve"> а тем более, работающий с детьми с ОВЗ, должен уметь использовать информационные технологии в преподавании. По средствам ИКТ любой урок можно сделать более активным, наглядным, познавательным.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 своих занятиях Зубкова Н.Н часто использует презентации.</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Использование программы создания презентаций представляется очень удобным. На слайдах можно </w:t>
      </w:r>
      <w:proofErr w:type="gramStart"/>
      <w:r w:rsidRPr="00723D5B">
        <w:rPr>
          <w:rFonts w:ascii="Times New Roman" w:hAnsi="Times New Roman" w:cs="Times New Roman"/>
          <w:sz w:val="24"/>
          <w:szCs w:val="24"/>
        </w:rPr>
        <w:t>разместить</w:t>
      </w:r>
      <w:proofErr w:type="gramEnd"/>
      <w:r w:rsidRPr="00723D5B">
        <w:rPr>
          <w:rFonts w:ascii="Times New Roman" w:hAnsi="Times New Roman" w:cs="Times New Roman"/>
          <w:sz w:val="24"/>
          <w:szCs w:val="24"/>
        </w:rPr>
        <w:t xml:space="preserve"> необходимый картинный материал, цифровые фотографии, тексты; можно добавить музыкальное и голосовое сопровождение к демонстрации презентации. На уроках русского языка, обучающимся нравится задания, где нужно вставить пропущенные буквы, расставить предложения по смыслу. На уроках литературы мы прослушиваем аудиозаписи тех произведений, которые проходим, что облегчает в дальнейшем восприятие текста, его понимание.</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своей работе по данной технологии  учитель Зубкова Н.Н считает необходимым соблюдение некоторых условий:</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создание для ученика ситуации успеха и уверенности;</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сотрудничество учителя и ученика;</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возможность выбора учителем формы контрольной процедуры;</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учет временного фактора в зависимости от индивидуальных возможностей ученика;</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тематический учет знаний;</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поощрение ученика;</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соответствие целей контроля целям образовательного процесса.</w:t>
      </w:r>
    </w:p>
    <w:p w:rsidR="00275985" w:rsidRPr="00723D5B" w:rsidRDefault="00275985" w:rsidP="00275985">
      <w:pPr>
        <w:pStyle w:val="a6"/>
        <w:ind w:firstLine="708"/>
        <w:jc w:val="both"/>
        <w:rPr>
          <w:rFonts w:ascii="Times New Roman" w:hAnsi="Times New Roman" w:cs="Times New Roman"/>
          <w:b/>
          <w:i/>
          <w:sz w:val="24"/>
          <w:szCs w:val="24"/>
        </w:rPr>
      </w:pPr>
      <w:r w:rsidRPr="00723D5B">
        <w:rPr>
          <w:rFonts w:ascii="Times New Roman" w:hAnsi="Times New Roman" w:cs="Times New Roman"/>
          <w:b/>
          <w:i/>
          <w:sz w:val="24"/>
          <w:szCs w:val="24"/>
        </w:rPr>
        <w:t>Активное применение уровневой дифференциации на уроках чтения и предметно практического обучения глухих детей выполняется учителем</w:t>
      </w:r>
      <w:r>
        <w:rPr>
          <w:rFonts w:ascii="Times New Roman" w:hAnsi="Times New Roman" w:cs="Times New Roman"/>
          <w:b/>
          <w:i/>
          <w:sz w:val="24"/>
          <w:szCs w:val="24"/>
        </w:rPr>
        <w:t xml:space="preserve"> начальных классов Крячко А.А.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Целью уроков чтения и предметно-практического обучения является создание такой модели обучения детей со слуховой депривацией, в процессе которой у каждого ребёнка появляется механизм компенсации имеющегося сенсорного дефекта, который способствует общему и речевому развитию школьника, формирует его продуктивную читательскую деятельность, развивает его эмоционально-эстетическую сферу, интегрирует в современное общество.</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конкретном классе, выбираемый учителем Крячко А.А.</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средний темп работы на уроке, оказывается нормальным лишь для определённой части учеников, для других он слишком быстрый, для третьих излишне замедленный. Естественно, учителя волнует вопрос, как сделать процесс обучения доступным и интересным для каждого ученика, как дать любому ребенку возможность почувствовать себя в ситуации успеха? Поэтому перед учителем постоянно стоит задача - создание таких условий, при которых стало бы возможным использование фактических и потенциальных возможностей каждого ребенка </w:t>
      </w:r>
      <w:r w:rsidRPr="00723D5B">
        <w:rPr>
          <w:rFonts w:ascii="Times New Roman" w:hAnsi="Times New Roman" w:cs="Times New Roman"/>
          <w:sz w:val="24"/>
          <w:szCs w:val="24"/>
        </w:rPr>
        <w:lastRenderedPageBreak/>
        <w:t>в условиях классно–урочной системы обучения. Для учителя Крячко А. А. ре</w:t>
      </w:r>
      <w:r>
        <w:rPr>
          <w:rFonts w:ascii="Times New Roman" w:hAnsi="Times New Roman" w:cs="Times New Roman"/>
          <w:sz w:val="24"/>
          <w:szCs w:val="24"/>
        </w:rPr>
        <w:t xml:space="preserve">шением этой проблемы является </w:t>
      </w:r>
      <w:r w:rsidRPr="00723D5B">
        <w:rPr>
          <w:rFonts w:ascii="Times New Roman" w:hAnsi="Times New Roman" w:cs="Times New Roman"/>
          <w:sz w:val="24"/>
          <w:szCs w:val="24"/>
        </w:rPr>
        <w:t>реализа</w:t>
      </w:r>
      <w:r>
        <w:rPr>
          <w:rFonts w:ascii="Times New Roman" w:hAnsi="Times New Roman" w:cs="Times New Roman"/>
          <w:sz w:val="24"/>
          <w:szCs w:val="24"/>
        </w:rPr>
        <w:t xml:space="preserve">ция уровневой </w:t>
      </w:r>
      <w:r w:rsidRPr="00723D5B">
        <w:rPr>
          <w:rFonts w:ascii="Times New Roman" w:hAnsi="Times New Roman" w:cs="Times New Roman"/>
          <w:sz w:val="24"/>
          <w:szCs w:val="24"/>
        </w:rPr>
        <w:t>дифференциации на уроках.</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Большое значение на уроках чтения и предметно-практического обучени</w:t>
      </w:r>
      <w:r>
        <w:rPr>
          <w:rFonts w:ascii="Times New Roman" w:hAnsi="Times New Roman" w:cs="Times New Roman"/>
          <w:sz w:val="24"/>
          <w:szCs w:val="24"/>
        </w:rPr>
        <w:t xml:space="preserve">я  имеют технологии уровневой </w:t>
      </w:r>
      <w:r w:rsidRPr="00723D5B">
        <w:rPr>
          <w:rFonts w:ascii="Times New Roman" w:hAnsi="Times New Roman" w:cs="Times New Roman"/>
          <w:sz w:val="24"/>
          <w:szCs w:val="24"/>
        </w:rPr>
        <w:t>дифференциации, которые учат школьников применять полученные знания на практике, используя универсальные учебные действия в рамках индивидуальных личностных особенностей с прицелом на установленный результат.</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Как правило, в классе учатся дети с различным уровнем общего развития и </w:t>
      </w:r>
      <w:proofErr w:type="spellStart"/>
      <w:r w:rsidRPr="00723D5B">
        <w:rPr>
          <w:rFonts w:ascii="Times New Roman" w:hAnsi="Times New Roman" w:cs="Times New Roman"/>
          <w:sz w:val="24"/>
          <w:szCs w:val="24"/>
        </w:rPr>
        <w:t>сформированности</w:t>
      </w:r>
      <w:proofErr w:type="spellEnd"/>
      <w:r w:rsidRPr="00723D5B">
        <w:rPr>
          <w:rFonts w:ascii="Times New Roman" w:hAnsi="Times New Roman" w:cs="Times New Roman"/>
          <w:sz w:val="24"/>
          <w:szCs w:val="24"/>
        </w:rPr>
        <w:t xml:space="preserve"> слуха и речи. В связи с этим технологии уровневой дифференциации помогают  расширять возможности осуществления индивидуального речевого подхода к освоению художественного текста разными категориями школьников. Для этого используются речевые образцы, речевые алгоритмы и речевые опоры различной степени сложности, которые направлены на формирование у глухого маленького ученика навыка целостного восприятия программы с учетом его личностных реалий.  В своем классе учитель Крячко А.А. работающей по программе 1.2 для глухих детей, также активно используются такие методы как опорные карточки с разным уровнем сложности заданий, таблицы, считывание с губ, </w:t>
      </w:r>
      <w:proofErr w:type="spellStart"/>
      <w:r w:rsidRPr="00723D5B">
        <w:rPr>
          <w:rFonts w:ascii="Times New Roman" w:hAnsi="Times New Roman" w:cs="Times New Roman"/>
          <w:sz w:val="24"/>
          <w:szCs w:val="24"/>
        </w:rPr>
        <w:t>дактильный</w:t>
      </w:r>
      <w:proofErr w:type="spellEnd"/>
      <w:r w:rsidRPr="00723D5B">
        <w:rPr>
          <w:rFonts w:ascii="Times New Roman" w:hAnsi="Times New Roman" w:cs="Times New Roman"/>
          <w:sz w:val="24"/>
          <w:szCs w:val="24"/>
        </w:rPr>
        <w:t xml:space="preserve"> алфавит.</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Для организации дифференцированного обучения в своём классе Крячко А.А. использует групповую форму. В группы детей организуют по способу </w:t>
      </w:r>
      <w:proofErr w:type="spellStart"/>
      <w:r w:rsidRPr="00723D5B">
        <w:rPr>
          <w:rFonts w:ascii="Times New Roman" w:hAnsi="Times New Roman" w:cs="Times New Roman"/>
          <w:sz w:val="24"/>
          <w:szCs w:val="24"/>
        </w:rPr>
        <w:t>обученности</w:t>
      </w:r>
      <w:proofErr w:type="spellEnd"/>
      <w:r w:rsidRPr="00723D5B">
        <w:rPr>
          <w:rFonts w:ascii="Times New Roman" w:hAnsi="Times New Roman" w:cs="Times New Roman"/>
          <w:sz w:val="24"/>
          <w:szCs w:val="24"/>
        </w:rPr>
        <w:t>, а также на основании индивидуальных особенностей, способностей, интересов.</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Первую группу комплектуют из учащихся с высоким уровнем учебных возможностей и высокими показателями успеваемости. Для этой группы главным является организация обучения в соответствующем темпе, не тормозящая естественный ускоренный процесс развёртывания психологических функций. Существенным моментом является ориентация на самостоятельность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Вторую группу комплектуют из учащихся со средними показателями успеваемости по предмету. В этой группе наиболее важной будет деятельность по формированию произвольной внутренней мотивации учащихся, стабилизации школьных интересов и личностной направленности на интеллектуальный труд.</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Третью группу составляют учащиеся с низкими познавательными способностями, низким уровнем </w:t>
      </w:r>
      <w:proofErr w:type="spellStart"/>
      <w:r w:rsidRPr="00723D5B">
        <w:rPr>
          <w:rFonts w:ascii="Times New Roman" w:hAnsi="Times New Roman" w:cs="Times New Roman"/>
          <w:sz w:val="24"/>
          <w:szCs w:val="24"/>
        </w:rPr>
        <w:t>сформированности</w:t>
      </w:r>
      <w:proofErr w:type="spellEnd"/>
      <w:r w:rsidRPr="00723D5B">
        <w:rPr>
          <w:rFonts w:ascii="Times New Roman" w:hAnsi="Times New Roman" w:cs="Times New Roman"/>
          <w:sz w:val="24"/>
          <w:szCs w:val="24"/>
        </w:rPr>
        <w:t xml:space="preserve"> познавательного интереса, низкими показателями успеваемости по предметам.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Наибольших усилий требует работа со школьниками третьей группы. Неоднородность индивидуальных особенностей учащихся этой группы предполагает осуществление дифференциации и индивидуального подхода в обучении внутри самой группы.</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Осуществляя групповую дифференциацию, учитель руководствуется следующими требованиями: создает атмосферу, благоприятную для учащихся, ибо для того, чтобы учебный процесс был мотивирован и ребёнок учился согласно своим индивидуальным возможностям и особенностям, он должен чётко представлять себе и понимать, чего от него ждут.</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Дифференцированное обучение, по своей структуре, понятие многогранное, поэтому на своих уроках, вводя элементы дифференциации, учитель Крячко А. А. придерживается в основном одной цели – обеспечить одинаковый темп продвижения каждого ученика при выполнении самостоятельной работы.</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Например, работая над рассказом «Добрая </w:t>
      </w:r>
      <w:proofErr w:type="spellStart"/>
      <w:r w:rsidRPr="00723D5B">
        <w:rPr>
          <w:rFonts w:ascii="Times New Roman" w:hAnsi="Times New Roman" w:cs="Times New Roman"/>
          <w:sz w:val="24"/>
          <w:szCs w:val="24"/>
        </w:rPr>
        <w:t>Рыжка</w:t>
      </w:r>
      <w:proofErr w:type="spellEnd"/>
      <w:r w:rsidRPr="00723D5B">
        <w:rPr>
          <w:rFonts w:ascii="Times New Roman" w:hAnsi="Times New Roman" w:cs="Times New Roman"/>
          <w:sz w:val="24"/>
          <w:szCs w:val="24"/>
        </w:rPr>
        <w:t>» по Б. Д. Корсунская во 2 классе для ответа на вопрос «Подумай, почему рассказ называется так» для более глубокого и детального осмысления текста, второклассникам предлагаются дифференцированные речевые конструкции, презентация для наглядного восприятия текста (предложение картинка к предложению) выделение ключевых слов из общего текста. Тщательно разбор текста по смыслу.[2,13]</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Лёгкий вариант ответа предполагает использование учеником готового образца предложения отображ</w:t>
      </w:r>
      <w:r w:rsidR="004F08C4">
        <w:rPr>
          <w:rFonts w:ascii="Times New Roman" w:hAnsi="Times New Roman" w:cs="Times New Roman"/>
          <w:sz w:val="24"/>
          <w:szCs w:val="24"/>
        </w:rPr>
        <w:t xml:space="preserve">енного </w:t>
      </w:r>
      <w:proofErr w:type="gramStart"/>
      <w:r w:rsidR="004F08C4">
        <w:rPr>
          <w:rFonts w:ascii="Times New Roman" w:hAnsi="Times New Roman" w:cs="Times New Roman"/>
          <w:sz w:val="24"/>
          <w:szCs w:val="24"/>
        </w:rPr>
        <w:t xml:space="preserve">на экране в презентации </w:t>
      </w:r>
      <w:r w:rsidRPr="00723D5B">
        <w:rPr>
          <w:rFonts w:ascii="Times New Roman" w:hAnsi="Times New Roman" w:cs="Times New Roman"/>
          <w:sz w:val="24"/>
          <w:szCs w:val="24"/>
        </w:rPr>
        <w:t>с опорой на картинки по содержанию</w:t>
      </w:r>
      <w:proofErr w:type="gramEnd"/>
      <w:r w:rsidRPr="00723D5B">
        <w:rPr>
          <w:rFonts w:ascii="Times New Roman" w:hAnsi="Times New Roman" w:cs="Times New Roman"/>
          <w:sz w:val="24"/>
          <w:szCs w:val="24"/>
        </w:rPr>
        <w:t xml:space="preserve"> применяется к третей группе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«Рассказ называется (</w:t>
      </w:r>
      <w:proofErr w:type="gramStart"/>
      <w:r w:rsidRPr="00723D5B">
        <w:rPr>
          <w:rFonts w:ascii="Times New Roman" w:hAnsi="Times New Roman" w:cs="Times New Roman"/>
          <w:sz w:val="24"/>
          <w:szCs w:val="24"/>
        </w:rPr>
        <w:t>Добрая</w:t>
      </w:r>
      <w:proofErr w:type="gramEnd"/>
      <w:r w:rsidRPr="00723D5B">
        <w:rPr>
          <w:rFonts w:ascii="Times New Roman" w:hAnsi="Times New Roman" w:cs="Times New Roman"/>
          <w:sz w:val="24"/>
          <w:szCs w:val="24"/>
        </w:rPr>
        <w:t xml:space="preserve"> </w:t>
      </w:r>
      <w:proofErr w:type="spellStart"/>
      <w:r w:rsidRPr="00723D5B">
        <w:rPr>
          <w:rFonts w:ascii="Times New Roman" w:hAnsi="Times New Roman" w:cs="Times New Roman"/>
          <w:sz w:val="24"/>
          <w:szCs w:val="24"/>
        </w:rPr>
        <w:t>Рыжка</w:t>
      </w:r>
      <w:proofErr w:type="spellEnd"/>
      <w:r w:rsidRPr="00723D5B">
        <w:rPr>
          <w:rFonts w:ascii="Times New Roman" w:hAnsi="Times New Roman" w:cs="Times New Roman"/>
          <w:sz w:val="24"/>
          <w:szCs w:val="24"/>
        </w:rPr>
        <w:t xml:space="preserve">), потому что </w:t>
      </w:r>
      <w:proofErr w:type="spellStart"/>
      <w:r w:rsidRPr="00723D5B">
        <w:rPr>
          <w:rFonts w:ascii="Times New Roman" w:hAnsi="Times New Roman" w:cs="Times New Roman"/>
          <w:sz w:val="24"/>
          <w:szCs w:val="24"/>
        </w:rPr>
        <w:t>Рыжка</w:t>
      </w:r>
      <w:proofErr w:type="spellEnd"/>
      <w:r w:rsidRPr="00723D5B">
        <w:rPr>
          <w:rFonts w:ascii="Times New Roman" w:hAnsi="Times New Roman" w:cs="Times New Roman"/>
          <w:sz w:val="24"/>
          <w:szCs w:val="24"/>
        </w:rPr>
        <w:t xml:space="preserve"> (помогла) (девочке)».</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Более сложный вариант высказывания предлагает ученикам речевые конструкции, в которых присутствуют вопросы в скобках, ответы на которые ребёнок находит в опорной лексике, данный способ используется второй группой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«Рассказ называется (как?)</w:t>
      </w:r>
      <w:proofErr w:type="gramStart"/>
      <w:r w:rsidRPr="00723D5B">
        <w:rPr>
          <w:rFonts w:ascii="Times New Roman" w:hAnsi="Times New Roman" w:cs="Times New Roman"/>
          <w:sz w:val="24"/>
          <w:szCs w:val="24"/>
        </w:rPr>
        <w:t>.</w:t>
      </w:r>
      <w:proofErr w:type="gramEnd"/>
      <w:r w:rsidRPr="00723D5B">
        <w:rPr>
          <w:rFonts w:ascii="Times New Roman" w:hAnsi="Times New Roman" w:cs="Times New Roman"/>
          <w:sz w:val="24"/>
          <w:szCs w:val="24"/>
        </w:rPr>
        <w:t xml:space="preserve"> (</w:t>
      </w:r>
      <w:proofErr w:type="gramStart"/>
      <w:r w:rsidRPr="00723D5B">
        <w:rPr>
          <w:rFonts w:ascii="Times New Roman" w:hAnsi="Times New Roman" w:cs="Times New Roman"/>
          <w:sz w:val="24"/>
          <w:szCs w:val="24"/>
        </w:rPr>
        <w:t>к</w:t>
      </w:r>
      <w:proofErr w:type="gramEnd"/>
      <w:r w:rsidRPr="00723D5B">
        <w:rPr>
          <w:rFonts w:ascii="Times New Roman" w:hAnsi="Times New Roman" w:cs="Times New Roman"/>
          <w:sz w:val="24"/>
          <w:szCs w:val="24"/>
        </w:rPr>
        <w:t xml:space="preserve">то?)  (что сделала?) куклу, а </w:t>
      </w:r>
      <w:proofErr w:type="spellStart"/>
      <w:r w:rsidRPr="00723D5B">
        <w:rPr>
          <w:rFonts w:ascii="Times New Roman" w:hAnsi="Times New Roman" w:cs="Times New Roman"/>
          <w:sz w:val="24"/>
          <w:szCs w:val="24"/>
        </w:rPr>
        <w:t>Рыжка</w:t>
      </w:r>
      <w:proofErr w:type="spellEnd"/>
      <w:r w:rsidRPr="00723D5B">
        <w:rPr>
          <w:rFonts w:ascii="Times New Roman" w:hAnsi="Times New Roman" w:cs="Times New Roman"/>
          <w:sz w:val="24"/>
          <w:szCs w:val="24"/>
        </w:rPr>
        <w:t xml:space="preserve"> (что сделал</w:t>
      </w:r>
      <w:r>
        <w:rPr>
          <w:rFonts w:ascii="Times New Roman" w:hAnsi="Times New Roman" w:cs="Times New Roman"/>
          <w:sz w:val="24"/>
          <w:szCs w:val="24"/>
        </w:rPr>
        <w:t xml:space="preserve">а?) куклу в дом. </w:t>
      </w:r>
      <w:proofErr w:type="spellStart"/>
      <w:r>
        <w:rPr>
          <w:rFonts w:ascii="Times New Roman" w:hAnsi="Times New Roman" w:cs="Times New Roman"/>
          <w:sz w:val="24"/>
          <w:szCs w:val="24"/>
        </w:rPr>
        <w:t>Рыжка</w:t>
      </w:r>
      <w:proofErr w:type="spellEnd"/>
      <w:r>
        <w:rPr>
          <w:rFonts w:ascii="Times New Roman" w:hAnsi="Times New Roman" w:cs="Times New Roman"/>
          <w:sz w:val="24"/>
          <w:szCs w:val="24"/>
        </w:rPr>
        <w:t xml:space="preserve"> (какая?)</w:t>
      </w:r>
      <w:r w:rsidRPr="00723D5B">
        <w:rPr>
          <w:rFonts w:ascii="Times New Roman" w:hAnsi="Times New Roman" w:cs="Times New Roman"/>
          <w:sz w:val="24"/>
          <w:szCs w:val="24"/>
        </w:rPr>
        <w:t>» Слова</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 помощники: </w:t>
      </w:r>
      <w:proofErr w:type="gramStart"/>
      <w:r w:rsidRPr="00723D5B">
        <w:rPr>
          <w:rFonts w:ascii="Times New Roman" w:hAnsi="Times New Roman" w:cs="Times New Roman"/>
          <w:sz w:val="24"/>
          <w:szCs w:val="24"/>
        </w:rPr>
        <w:t>Добрая</w:t>
      </w:r>
      <w:proofErr w:type="gramEnd"/>
      <w:r w:rsidRPr="00723D5B">
        <w:rPr>
          <w:rFonts w:ascii="Times New Roman" w:hAnsi="Times New Roman" w:cs="Times New Roman"/>
          <w:sz w:val="24"/>
          <w:szCs w:val="24"/>
        </w:rPr>
        <w:t>, оставила, взяла, догадалась, виновата.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Развёрнутый вариант </w:t>
      </w:r>
      <w:proofErr w:type="gramStart"/>
      <w:r w:rsidRPr="00723D5B">
        <w:rPr>
          <w:rFonts w:ascii="Times New Roman" w:hAnsi="Times New Roman" w:cs="Times New Roman"/>
          <w:sz w:val="24"/>
          <w:szCs w:val="24"/>
        </w:rPr>
        <w:t>высказывания</w:t>
      </w:r>
      <w:proofErr w:type="gramEnd"/>
      <w:r w:rsidRPr="00723D5B">
        <w:rPr>
          <w:rFonts w:ascii="Times New Roman" w:hAnsi="Times New Roman" w:cs="Times New Roman"/>
          <w:sz w:val="24"/>
          <w:szCs w:val="24"/>
        </w:rPr>
        <w:t xml:space="preserve"> предназначенный для первой группы, представляет собой речевой алгоритм, в котором вместо вопросов присутствуют многоточия, ориентирующие ученика самостоятельно продолжить предложение своими словами, используя текст рассказа «Рассказ называется…, потому что….»</w:t>
      </w:r>
    </w:p>
    <w:p w:rsidR="00275985" w:rsidRPr="00723D5B" w:rsidRDefault="00275985" w:rsidP="00275985">
      <w:pPr>
        <w:pStyle w:val="a6"/>
        <w:ind w:firstLine="708"/>
        <w:jc w:val="both"/>
        <w:rPr>
          <w:rFonts w:ascii="Times New Roman" w:hAnsi="Times New Roman" w:cs="Times New Roman"/>
          <w:sz w:val="24"/>
          <w:szCs w:val="24"/>
        </w:rPr>
      </w:pPr>
      <w:proofErr w:type="gramStart"/>
      <w:r w:rsidRPr="00723D5B">
        <w:rPr>
          <w:rFonts w:ascii="Times New Roman" w:hAnsi="Times New Roman" w:cs="Times New Roman"/>
          <w:sz w:val="24"/>
          <w:szCs w:val="24"/>
        </w:rPr>
        <w:t>Это значит, что в процессе создания учебного пособия (аппликация, зарисовка, иллюстрированная книжка, макет) по изучаемым рассказу, сказке, стихотворению активизируется и мотивируется речь детей, формируются навыки свободного словесного общения, воспитываются трудолюбие, аккуратность, настойчивость, создаются ситуации успеха и уверенности.</w:t>
      </w:r>
      <w:proofErr w:type="gramEnd"/>
    </w:p>
    <w:p w:rsidR="00275985" w:rsidRDefault="00275985" w:rsidP="00275985">
      <w:pPr>
        <w:pStyle w:val="a6"/>
        <w:ind w:firstLine="708"/>
        <w:jc w:val="both"/>
        <w:rPr>
          <w:rFonts w:ascii="Times New Roman" w:hAnsi="Times New Roman" w:cs="Times New Roman"/>
          <w:sz w:val="24"/>
          <w:szCs w:val="24"/>
        </w:rPr>
      </w:pPr>
      <w:r w:rsidRPr="00B67AC8">
        <w:rPr>
          <w:rFonts w:ascii="Times New Roman" w:hAnsi="Times New Roman" w:cs="Times New Roman"/>
          <w:b/>
          <w:i/>
          <w:sz w:val="24"/>
          <w:szCs w:val="24"/>
        </w:rPr>
        <w:t>Дифференцированная работа организуется различным образом. (Потапова Т.В.)</w:t>
      </w:r>
      <w:r w:rsidRPr="00723D5B">
        <w:rPr>
          <w:rFonts w:ascii="Times New Roman" w:hAnsi="Times New Roman" w:cs="Times New Roman"/>
          <w:sz w:val="24"/>
          <w:szCs w:val="24"/>
        </w:rPr>
        <w:t xml:space="preserve"> </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Чаще всего учащимся с низким уровнем обучаемости предлагаются репродуктивные задания, а ученикам со средним и высоким уровнями обучаемости – продуктивные творческие задания. [3,132]Иногда предлагают</w:t>
      </w:r>
      <w:r>
        <w:rPr>
          <w:rFonts w:ascii="Times New Roman" w:hAnsi="Times New Roman" w:cs="Times New Roman"/>
          <w:sz w:val="24"/>
          <w:szCs w:val="24"/>
        </w:rPr>
        <w:t>с</w:t>
      </w:r>
      <w:r w:rsidRPr="00723D5B">
        <w:rPr>
          <w:rFonts w:ascii="Times New Roman" w:hAnsi="Times New Roman" w:cs="Times New Roman"/>
          <w:sz w:val="24"/>
          <w:szCs w:val="24"/>
        </w:rPr>
        <w:t>я продуктивные задания всем ученикам. Но при этом детям с низким уровнем обучаемости даются задания с элементами творчества, в которых нужно применить знания в измененной ситуации, а остальным - творческие задания на применение знаний в новой ситуации.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Применяя </w:t>
      </w:r>
      <w:proofErr w:type="spellStart"/>
      <w:r w:rsidRPr="00723D5B">
        <w:rPr>
          <w:rFonts w:ascii="Times New Roman" w:hAnsi="Times New Roman" w:cs="Times New Roman"/>
          <w:sz w:val="24"/>
          <w:szCs w:val="24"/>
        </w:rPr>
        <w:t>внутриклассную</w:t>
      </w:r>
      <w:proofErr w:type="spellEnd"/>
      <w:r w:rsidRPr="00723D5B">
        <w:rPr>
          <w:rFonts w:ascii="Times New Roman" w:hAnsi="Times New Roman" w:cs="Times New Roman"/>
          <w:sz w:val="24"/>
          <w:szCs w:val="24"/>
        </w:rPr>
        <w:t xml:space="preserve"> дифференциацию, учителем используется дозирование, которое направлено на временное облегчение заданий (разбивка текста или упражнения на самостоятельные части - порции), задания с письменной инструкцией (например, с указанием последовательности действий), работы с наглядным подкреплением (рисунком, чертежом).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Таким образом, дифференцированный подход в обучении способствует развитию навыков самостоятельной познавательной деятельности учащихся, навыков самоконтроля и самооценки учебной деятельности. Развитие получают коммуникативные универсальные учебные действия, а также такие важные личностные качества: контактность, терпеливость, партнерство, умение отстаивать свою позицию.</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Занятия коррекционных курсов «Формирование речевого слуха и произносительной стороны устной речи» (индивидуальные занятия) и «Развитие слухового восприятия и техника речи» (фронтальные занятия) в общей системе обучения детей с нарушениями слуха </w:t>
      </w:r>
      <w:proofErr w:type="gramStart"/>
      <w:r w:rsidRPr="00723D5B">
        <w:rPr>
          <w:rFonts w:ascii="Times New Roman" w:hAnsi="Times New Roman" w:cs="Times New Roman"/>
          <w:sz w:val="24"/>
          <w:szCs w:val="24"/>
        </w:rPr>
        <w:t>направлен</w:t>
      </w:r>
      <w:proofErr w:type="gramEnd"/>
      <w:r w:rsidRPr="00723D5B">
        <w:rPr>
          <w:rFonts w:ascii="Times New Roman" w:hAnsi="Times New Roman" w:cs="Times New Roman"/>
          <w:sz w:val="24"/>
          <w:szCs w:val="24"/>
        </w:rPr>
        <w:t xml:space="preserve"> на преодоление вторичных нарушений и формирование </w:t>
      </w:r>
      <w:proofErr w:type="spellStart"/>
      <w:r w:rsidRPr="00723D5B">
        <w:rPr>
          <w:rFonts w:ascii="Times New Roman" w:hAnsi="Times New Roman" w:cs="Times New Roman"/>
          <w:sz w:val="24"/>
          <w:szCs w:val="24"/>
        </w:rPr>
        <w:t>полисенсорной</w:t>
      </w:r>
      <w:proofErr w:type="spellEnd"/>
      <w:r w:rsidRPr="00723D5B">
        <w:rPr>
          <w:rFonts w:ascii="Times New Roman" w:hAnsi="Times New Roman" w:cs="Times New Roman"/>
          <w:sz w:val="24"/>
          <w:szCs w:val="24"/>
        </w:rPr>
        <w:t xml:space="preserve"> основы </w:t>
      </w:r>
      <w:proofErr w:type="spellStart"/>
      <w:r w:rsidRPr="00723D5B">
        <w:rPr>
          <w:rFonts w:ascii="Times New Roman" w:hAnsi="Times New Roman" w:cs="Times New Roman"/>
          <w:sz w:val="24"/>
          <w:szCs w:val="24"/>
        </w:rPr>
        <w:t>слухо</w:t>
      </w:r>
      <w:proofErr w:type="spellEnd"/>
      <w:r w:rsidRPr="00723D5B">
        <w:rPr>
          <w:rFonts w:ascii="Times New Roman" w:hAnsi="Times New Roman" w:cs="Times New Roman"/>
          <w:sz w:val="24"/>
          <w:szCs w:val="24"/>
        </w:rPr>
        <w:t>-зрительного восприятия речи; развитие речевого слуха, формирование внятной речи (произношение должно быть максимально членораздельным и возможно полнее отображать фонетическую систему языка); на подготовку учащихся к усвоению устной речи на уроках, возможность освоения учащимися основной образовательной программы начального общего образования.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школе обучаются дети с разным уровнем состояния слуховой функции, речевого развития, произносительных навыков, восприятия устной речи. Обучающиеся имеют дополнительные психофизические отклонения в развитии. Поэтому у учащихся определяются и различные возможности развития речевого слуха и овладения устной речью.</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При коррекционно-развивающем обучении  детей с нарушениями слуха необходимо применение</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технологии дифференцированного, </w:t>
      </w:r>
      <w:proofErr w:type="spellStart"/>
      <w:r w:rsidRPr="00723D5B">
        <w:rPr>
          <w:rFonts w:ascii="Times New Roman" w:hAnsi="Times New Roman" w:cs="Times New Roman"/>
          <w:sz w:val="24"/>
          <w:szCs w:val="24"/>
        </w:rPr>
        <w:t>разноуровневого</w:t>
      </w:r>
      <w:proofErr w:type="spellEnd"/>
      <w:r w:rsidRPr="00723D5B">
        <w:rPr>
          <w:rFonts w:ascii="Times New Roman" w:hAnsi="Times New Roman" w:cs="Times New Roman"/>
          <w:sz w:val="24"/>
          <w:szCs w:val="24"/>
        </w:rPr>
        <w:t xml:space="preserve"> обучения, котор</w:t>
      </w:r>
      <w:r>
        <w:rPr>
          <w:rFonts w:ascii="Times New Roman" w:hAnsi="Times New Roman" w:cs="Times New Roman"/>
          <w:sz w:val="24"/>
          <w:szCs w:val="24"/>
        </w:rPr>
        <w:t>ое</w:t>
      </w:r>
      <w:r w:rsidRPr="00723D5B">
        <w:rPr>
          <w:rFonts w:ascii="Times New Roman" w:hAnsi="Times New Roman" w:cs="Times New Roman"/>
          <w:sz w:val="24"/>
          <w:szCs w:val="24"/>
        </w:rPr>
        <w:t xml:space="preserve"> учитывает индивидуальные особенности речевого и психофизического развития.</w:t>
      </w:r>
    </w:p>
    <w:p w:rsidR="00275985" w:rsidRPr="00723D5B" w:rsidRDefault="00275985" w:rsidP="00275985">
      <w:pPr>
        <w:pStyle w:val="a6"/>
        <w:ind w:firstLine="708"/>
        <w:jc w:val="both"/>
        <w:rPr>
          <w:rFonts w:ascii="Times New Roman" w:hAnsi="Times New Roman" w:cs="Times New Roman"/>
          <w:sz w:val="24"/>
          <w:szCs w:val="24"/>
        </w:rPr>
      </w:pPr>
      <w:proofErr w:type="gramStart"/>
      <w:r w:rsidRPr="00723D5B">
        <w:rPr>
          <w:rFonts w:ascii="Times New Roman" w:hAnsi="Times New Roman" w:cs="Times New Roman"/>
          <w:sz w:val="24"/>
          <w:szCs w:val="24"/>
        </w:rPr>
        <w:t>Технология дифференцированного обучения восприяти</w:t>
      </w:r>
      <w:r>
        <w:rPr>
          <w:rFonts w:ascii="Times New Roman" w:hAnsi="Times New Roman" w:cs="Times New Roman"/>
          <w:sz w:val="24"/>
          <w:szCs w:val="24"/>
        </w:rPr>
        <w:t>ю и воспроизведению устной речи</w:t>
      </w:r>
      <w:r w:rsidRPr="00723D5B">
        <w:rPr>
          <w:rFonts w:ascii="Times New Roman" w:hAnsi="Times New Roman" w:cs="Times New Roman"/>
          <w:sz w:val="24"/>
          <w:szCs w:val="24"/>
        </w:rPr>
        <w:t>,</w:t>
      </w:r>
      <w:r>
        <w:rPr>
          <w:rFonts w:ascii="Times New Roman" w:hAnsi="Times New Roman" w:cs="Times New Roman"/>
          <w:sz w:val="24"/>
          <w:szCs w:val="24"/>
        </w:rPr>
        <w:t xml:space="preserve"> </w:t>
      </w:r>
      <w:r w:rsidRPr="00723D5B">
        <w:rPr>
          <w:rFonts w:ascii="Times New Roman" w:hAnsi="Times New Roman" w:cs="Times New Roman"/>
          <w:sz w:val="24"/>
          <w:szCs w:val="24"/>
        </w:rPr>
        <w:t>как это происходит на занятиях  учителя -</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дефектолога Потаповой Т.В.,</w:t>
      </w:r>
      <w:r>
        <w:rPr>
          <w:rFonts w:ascii="Times New Roman" w:hAnsi="Times New Roman" w:cs="Times New Roman"/>
          <w:sz w:val="24"/>
          <w:szCs w:val="24"/>
        </w:rPr>
        <w:t xml:space="preserve"> </w:t>
      </w:r>
      <w:r w:rsidRPr="00723D5B">
        <w:rPr>
          <w:rFonts w:ascii="Times New Roman" w:hAnsi="Times New Roman" w:cs="Times New Roman"/>
          <w:sz w:val="24"/>
          <w:szCs w:val="24"/>
        </w:rPr>
        <w:t>базируется на данных педагогического обследования восприятия и воспроизведения устной речи каждого учащегося и входит в комплексное обследование общего медико-психологического изучения особенностей развития учащихся на начало школьного обучения, и по результатам которого определяется программа индивидуального развития.</w:t>
      </w:r>
      <w:proofErr w:type="gramEnd"/>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Для осуществления дифференцированного подхода используются </w:t>
      </w:r>
      <w:proofErr w:type="spellStart"/>
      <w:r w:rsidRPr="00723D5B">
        <w:rPr>
          <w:rFonts w:ascii="Times New Roman" w:hAnsi="Times New Roman" w:cs="Times New Roman"/>
          <w:sz w:val="24"/>
          <w:szCs w:val="24"/>
        </w:rPr>
        <w:t>разноуровневые</w:t>
      </w:r>
      <w:proofErr w:type="spellEnd"/>
      <w:r w:rsidRPr="00723D5B">
        <w:rPr>
          <w:rFonts w:ascii="Times New Roman" w:hAnsi="Times New Roman" w:cs="Times New Roman"/>
          <w:sz w:val="24"/>
          <w:szCs w:val="24"/>
        </w:rPr>
        <w:t xml:space="preserve"> программы, которые определяют стратегию обучения каждого ученика, исходя из фактического состояния его речевого развития.[1,79]</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Технологии дифференцированного подхода в формировании произносительной стороны речи учащихся с нарушениями слуха  младшего</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школьного возраста  реализуется через использование </w:t>
      </w:r>
      <w:proofErr w:type="spellStart"/>
      <w:r w:rsidRPr="00723D5B">
        <w:rPr>
          <w:rFonts w:ascii="Times New Roman" w:hAnsi="Times New Roman" w:cs="Times New Roman"/>
          <w:sz w:val="24"/>
          <w:szCs w:val="24"/>
        </w:rPr>
        <w:t>разноуровневых</w:t>
      </w:r>
      <w:proofErr w:type="spellEnd"/>
      <w:r w:rsidRPr="00723D5B">
        <w:rPr>
          <w:rFonts w:ascii="Times New Roman" w:hAnsi="Times New Roman" w:cs="Times New Roman"/>
          <w:sz w:val="24"/>
          <w:szCs w:val="24"/>
        </w:rPr>
        <w:t xml:space="preserve"> программ, специальных методов, применение различных видов и приемов работы над произношением.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Уровневая дифференциация программы по формированию произношения строится по разделам: речевое дыхание, работа над голосом, звуками, нормами произношения слов, фраз и учитывает возможности произношения (невнятная, </w:t>
      </w:r>
      <w:proofErr w:type="spellStart"/>
      <w:r w:rsidRPr="00723D5B">
        <w:rPr>
          <w:rFonts w:ascii="Times New Roman" w:hAnsi="Times New Roman" w:cs="Times New Roman"/>
          <w:sz w:val="24"/>
          <w:szCs w:val="24"/>
        </w:rPr>
        <w:t>маловнятная</w:t>
      </w:r>
      <w:proofErr w:type="spellEnd"/>
      <w:r w:rsidRPr="00723D5B">
        <w:rPr>
          <w:rFonts w:ascii="Times New Roman" w:hAnsi="Times New Roman" w:cs="Times New Roman"/>
          <w:sz w:val="24"/>
          <w:szCs w:val="24"/>
        </w:rPr>
        <w:t>, внятная речь).</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Требования по развитию речевого дыхания, голоса, включая его естественные модуляции по силе и высоте, воспроизведению звукового состава речи, элементов ритмико-интонационной структуры, слов, фраз,  текстов последовательно усложняются.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Коррекция нарушений звукопроизношения, закрепление правильного произношения и дифференциация звуков осуществлялись в различных фонетических условиях и позициях на специально подобранном и разработанном речевом материале с учетом нескольких уровней сложности в зависимости от уровня речевого развития, состояния слуховой функции, возрастных особенностей и коммуникативных потребностей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Так, например:</w:t>
      </w:r>
    </w:p>
    <w:p w:rsidR="00275985" w:rsidRPr="00723D5B" w:rsidRDefault="00275985" w:rsidP="00275985">
      <w:pPr>
        <w:pStyle w:val="a6"/>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723D5B">
        <w:rPr>
          <w:rFonts w:ascii="Times New Roman" w:hAnsi="Times New Roman" w:cs="Times New Roman"/>
          <w:sz w:val="24"/>
          <w:szCs w:val="24"/>
        </w:rPr>
        <w:t>*для учащихся с невнятной речью необходимо постоянное использование артикуляционной гимнастики на звуки, на общую моторику артикуляционного аппарата, на выработку воздушной струи;  более длительно используется фонетическая ритмика; сокращается число формируемых звуков на занятии;  используется  дактилология в качестве опоры для сохранения звукобуквенного состава слов при воспроизведении речевого материала; уменьшается  количество предлагаемого на занятии самого речевого материала;</w:t>
      </w:r>
      <w:proofErr w:type="gramEnd"/>
      <w:r w:rsidRPr="00723D5B">
        <w:rPr>
          <w:rFonts w:ascii="Times New Roman" w:hAnsi="Times New Roman" w:cs="Times New Roman"/>
          <w:sz w:val="24"/>
          <w:szCs w:val="24"/>
        </w:rPr>
        <w:t xml:space="preserve"> применяется  большое количество дополнительного наглядного материала (реальные предметы, картинки, схемы, таблички), тактильно-вибрационные приемы.</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*для учащихся с </w:t>
      </w:r>
      <w:proofErr w:type="spellStart"/>
      <w:r w:rsidRPr="00723D5B">
        <w:rPr>
          <w:rFonts w:ascii="Times New Roman" w:hAnsi="Times New Roman" w:cs="Times New Roman"/>
          <w:sz w:val="24"/>
          <w:szCs w:val="24"/>
        </w:rPr>
        <w:t>маловнятной</w:t>
      </w:r>
      <w:proofErr w:type="spellEnd"/>
      <w:r w:rsidRPr="00723D5B">
        <w:rPr>
          <w:rFonts w:ascii="Times New Roman" w:hAnsi="Times New Roman" w:cs="Times New Roman"/>
          <w:sz w:val="24"/>
          <w:szCs w:val="24"/>
        </w:rPr>
        <w:t xml:space="preserve"> речью предлагаются более самостоятельные виды деятельности при определенных различиях в словаре и объеме речевого материала, используемых грамматических конструкциях; используются подсказывающие ситуации – картинки, профили, шаблоны высказываний и т.п.); работа ведется по подражанию педагогу и с использованием надстрочных знаков и самостоятельно;</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*для учащихся с достаточно внятной  речью предлагается речевой материал с более сложными синтаксическими и грамматическими конструкциями; с разнообразными видами заданий на развитие познавательных процессов;</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самостоятельные виды деятельности ведутся по надстрочному знаку и самостоятельно.</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Учащиеся занимаются в индивидуальных слуховых аппаратах и без них.</w:t>
      </w:r>
    </w:p>
    <w:p w:rsidR="00275985" w:rsidRPr="00723D5B" w:rsidRDefault="00275985" w:rsidP="00275985">
      <w:pPr>
        <w:pStyle w:val="a6"/>
        <w:ind w:firstLine="708"/>
        <w:jc w:val="both"/>
        <w:rPr>
          <w:rFonts w:ascii="Times New Roman" w:hAnsi="Times New Roman" w:cs="Times New Roman"/>
          <w:sz w:val="24"/>
          <w:szCs w:val="24"/>
        </w:rPr>
      </w:pPr>
      <w:proofErr w:type="spellStart"/>
      <w:r w:rsidRPr="00723D5B">
        <w:rPr>
          <w:rFonts w:ascii="Times New Roman" w:hAnsi="Times New Roman" w:cs="Times New Roman"/>
          <w:sz w:val="24"/>
          <w:szCs w:val="24"/>
        </w:rPr>
        <w:t>Разноуровневые</w:t>
      </w:r>
      <w:proofErr w:type="spellEnd"/>
      <w:r w:rsidRPr="00723D5B">
        <w:rPr>
          <w:rFonts w:ascii="Times New Roman" w:hAnsi="Times New Roman" w:cs="Times New Roman"/>
          <w:sz w:val="24"/>
          <w:szCs w:val="24"/>
        </w:rPr>
        <w:t xml:space="preserve"> программы по развитию речевого слуха:</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*отличаются требованиями к слуховому словарю – его объему, к грамматическим и синтаксическим конструкциям речи, предъявляемой ученикам на слух.</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Постепенному расширению слухового словаря каждого ученика, развитию восприятия речи способствует концентрическое построение программ при повторении на каждом году </w:t>
      </w:r>
      <w:r w:rsidRPr="00723D5B">
        <w:rPr>
          <w:rFonts w:ascii="Times New Roman" w:hAnsi="Times New Roman" w:cs="Times New Roman"/>
          <w:sz w:val="24"/>
          <w:szCs w:val="24"/>
        </w:rPr>
        <w:lastRenderedPageBreak/>
        <w:t>обучения  многих тем («В классе», «Я и моя семья», Времена года», «Здоровье», «Каникулы» и др.).</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*программы отличаются также требованиями к основным речевым единицам, используемым для развития речевого слуха.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Например:</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Формирование речевого слуха </w:t>
      </w:r>
      <w:proofErr w:type="gramStart"/>
      <w:r w:rsidRPr="00723D5B">
        <w:rPr>
          <w:rFonts w:ascii="Times New Roman" w:hAnsi="Times New Roman" w:cs="Times New Roman"/>
          <w:sz w:val="24"/>
          <w:szCs w:val="24"/>
        </w:rPr>
        <w:t>учащихся</w:t>
      </w:r>
      <w:proofErr w:type="gramEnd"/>
      <w:r w:rsidRPr="00723D5B">
        <w:rPr>
          <w:rFonts w:ascii="Times New Roman" w:hAnsi="Times New Roman" w:cs="Times New Roman"/>
          <w:sz w:val="24"/>
          <w:szCs w:val="24"/>
        </w:rPr>
        <w:t xml:space="preserve"> не владеющих фразовой речью, речевой слух не развит, произношение в большинстве случаев невнятное,  в первоначальный период строится на материале слов, резко отличающихся по </w:t>
      </w:r>
      <w:proofErr w:type="spellStart"/>
      <w:r w:rsidRPr="00723D5B">
        <w:rPr>
          <w:rFonts w:ascii="Times New Roman" w:hAnsi="Times New Roman" w:cs="Times New Roman"/>
          <w:sz w:val="24"/>
          <w:szCs w:val="24"/>
        </w:rPr>
        <w:t>слогоритмической</w:t>
      </w:r>
      <w:proofErr w:type="spellEnd"/>
      <w:r w:rsidRPr="00723D5B">
        <w:rPr>
          <w:rFonts w:ascii="Times New Roman" w:hAnsi="Times New Roman" w:cs="Times New Roman"/>
          <w:sz w:val="24"/>
          <w:szCs w:val="24"/>
        </w:rPr>
        <w:t xml:space="preserve"> структуре и звуковому составу; одновременно дети учатся </w:t>
      </w:r>
      <w:proofErr w:type="spellStart"/>
      <w:r w:rsidRPr="00723D5B">
        <w:rPr>
          <w:rFonts w:ascii="Times New Roman" w:hAnsi="Times New Roman" w:cs="Times New Roman"/>
          <w:sz w:val="24"/>
          <w:szCs w:val="24"/>
        </w:rPr>
        <w:t>слухозрительному</w:t>
      </w:r>
      <w:proofErr w:type="spellEnd"/>
      <w:r w:rsidRPr="00723D5B">
        <w:rPr>
          <w:rFonts w:ascii="Times New Roman" w:hAnsi="Times New Roman" w:cs="Times New Roman"/>
          <w:sz w:val="24"/>
          <w:szCs w:val="24"/>
        </w:rPr>
        <w:t xml:space="preserve">  восприятию  простых фраз, необходимых  для устной коммуникации. Развитие речевого слуха учащихся, владеющих фразовой речью и имеющих определенный опыт в восприятии речи на слух, осуществляется при использовании, прежде всего, фраз как основной коммуникативной единицы языка, а также слов, словосочетаний и текстов.</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*программы отличаются </w:t>
      </w:r>
      <w:proofErr w:type="spellStart"/>
      <w:proofErr w:type="gramStart"/>
      <w:r w:rsidRPr="00723D5B">
        <w:rPr>
          <w:rFonts w:ascii="Times New Roman" w:hAnsi="Times New Roman" w:cs="Times New Roman"/>
          <w:sz w:val="24"/>
          <w:szCs w:val="24"/>
        </w:rPr>
        <w:t>отличаются</w:t>
      </w:r>
      <w:proofErr w:type="spellEnd"/>
      <w:proofErr w:type="gramEnd"/>
      <w:r w:rsidRPr="00723D5B">
        <w:rPr>
          <w:rFonts w:ascii="Times New Roman" w:hAnsi="Times New Roman" w:cs="Times New Roman"/>
          <w:sz w:val="24"/>
          <w:szCs w:val="24"/>
        </w:rPr>
        <w:t xml:space="preserve"> и по требованиям к способам первичного восприятия детьми речевого материала: </w:t>
      </w:r>
      <w:proofErr w:type="spellStart"/>
      <w:r w:rsidRPr="00723D5B">
        <w:rPr>
          <w:rFonts w:ascii="Times New Roman" w:hAnsi="Times New Roman" w:cs="Times New Roman"/>
          <w:sz w:val="24"/>
          <w:szCs w:val="24"/>
        </w:rPr>
        <w:t>слухозрительно</w:t>
      </w:r>
      <w:proofErr w:type="spellEnd"/>
      <w:r w:rsidRPr="00723D5B">
        <w:rPr>
          <w:rFonts w:ascii="Times New Roman" w:hAnsi="Times New Roman" w:cs="Times New Roman"/>
          <w:sz w:val="24"/>
          <w:szCs w:val="24"/>
        </w:rPr>
        <w:t xml:space="preserve"> или сразу на слух.</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Так, учащиеся  с существенным отставанием в слухоречевом развитии сначала учатся различать и опознавать речевой материал </w:t>
      </w:r>
      <w:proofErr w:type="spellStart"/>
      <w:r w:rsidRPr="00723D5B">
        <w:rPr>
          <w:rFonts w:ascii="Times New Roman" w:hAnsi="Times New Roman" w:cs="Times New Roman"/>
          <w:sz w:val="24"/>
          <w:szCs w:val="24"/>
        </w:rPr>
        <w:t>слухозрительно</w:t>
      </w:r>
      <w:proofErr w:type="spellEnd"/>
      <w:r w:rsidRPr="00723D5B">
        <w:rPr>
          <w:rFonts w:ascii="Times New Roman" w:hAnsi="Times New Roman" w:cs="Times New Roman"/>
          <w:sz w:val="24"/>
          <w:szCs w:val="24"/>
        </w:rPr>
        <w:t>, а затем на слух, в то время как слабослышащие ученики, с хорошими остатками слуха, уже в первом классе  воспринимают на слух простые фразы,</w:t>
      </w:r>
      <w:r>
        <w:rPr>
          <w:rFonts w:ascii="Times New Roman" w:hAnsi="Times New Roman" w:cs="Times New Roman"/>
          <w:sz w:val="24"/>
          <w:szCs w:val="24"/>
        </w:rPr>
        <w:t xml:space="preserve"> слова, словосочетания и тексты;</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*программы различаются также по срокам начала работы по развитию восприятия текстов, требованиями к их объему, лексическому составу,</w:t>
      </w:r>
      <w:r>
        <w:rPr>
          <w:rFonts w:ascii="Times New Roman" w:hAnsi="Times New Roman" w:cs="Times New Roman"/>
          <w:sz w:val="24"/>
          <w:szCs w:val="24"/>
        </w:rPr>
        <w:t xml:space="preserve"> </w:t>
      </w:r>
      <w:r w:rsidRPr="00723D5B">
        <w:rPr>
          <w:rFonts w:ascii="Times New Roman" w:hAnsi="Times New Roman" w:cs="Times New Roman"/>
          <w:sz w:val="24"/>
          <w:szCs w:val="24"/>
        </w:rPr>
        <w:t>грамматическим и синтаксическим конструкциям входящих фраз.</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Большое значение для повышения эффективности каждого коррекционного занятия по развитию слухового восприятия имеет применение разнообразных видов и приемов работы по развитию восприятия речи на слух. Учитывая большую сложность для  восприятия устной речи на слух слабослышащими учащимися, особенно с большой степенью тугоухости следует применять приемы и виды работы которые вызывают у учащихся интерес, оживляют занятия.[4.75] Значительно интереснее для ученика будет воспринимать речевой материал при использовании занимательных приемов работы, игр, и развивающих упражнений</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Для успешной работы все кабинеты школы оборудованы звукоусиливающей аппаратурой. Помещения для индивидуальных занятий по развитию речевого слуха и формированию произношения оснащены визуальными и тактильно-вибрационными устройствами, речевыми тренажерами.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качестве одного из эффективных средств коррекционной работы по развитию слухового восприятия, речевого слуха,  по совершенствованию произносительной стороны речи учащихся младших классов являются компьютерные технологии.  С помощью компьютерных программ создаются разные электронные пособия справочного и дидактического характера.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Другим из эффективных средств развития интереса к учебному предмету является использование на занятиях дидактических игр на развитие слухового внимания и занимательного материала, что способствует созданию у учащихся  эмоционального настроя, вызывает положительное отношение к выполняемой работе, улучшает общую работоспособность, дает возможность повторить один и тот же материал разными способами.</w:t>
      </w:r>
    </w:p>
    <w:p w:rsidR="00275985"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Музыкально-дидактические игры на развитие:</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-чувства ритма, чувства темпа, динамического слуха, тембрового слуха, </w:t>
      </w:r>
      <w:proofErr w:type="spellStart"/>
      <w:r w:rsidRPr="00723D5B">
        <w:rPr>
          <w:rFonts w:ascii="Times New Roman" w:hAnsi="Times New Roman" w:cs="Times New Roman"/>
          <w:sz w:val="24"/>
          <w:szCs w:val="24"/>
        </w:rPr>
        <w:t>звуковысотного</w:t>
      </w:r>
      <w:proofErr w:type="spellEnd"/>
      <w:r w:rsidRPr="00723D5B">
        <w:rPr>
          <w:rFonts w:ascii="Times New Roman" w:hAnsi="Times New Roman" w:cs="Times New Roman"/>
          <w:sz w:val="24"/>
          <w:szCs w:val="24"/>
        </w:rPr>
        <w:t xml:space="preserve"> слуха;</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-на умение определять музыкального образа; умения определять жанровую принадлежность музыкального произведения;</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-на развитие музыкальной памяти.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Дидактические игры способствуют развитию мышления, памяти, внимания, наблюдательности. В процессе игры у детей вырабатывается привычка мыслить самостоятельно, сосредотачиваться, проявлять инициативу.</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Таким образом, процесс формирования произносительной стороны речи, развитие речевого слуха,  развитие коммуникативных компетенций  учащихся с нарушениями слуха младшего школьного возраста будет более успешным при  использовании технологии  дифференцированной коррекционной помощи.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Суммируя все вышесказанное, целью уровневой дифференциации – научить всех обязательному (базовому) уровню, создать условия для продвижения школьников в учебе в соответствии с их возможностями. Успех, испытанный в результате преодоления трудностей, дает мощный импульс повышению познавательной активности. У учащихся, в том числе и слабых, появляется уверенность в своих силах, они уже не чувствуют страха перед новыми задачами, рискуют пробовать свои силы в незнакомой ситуации, берутся за решение задач более высокого уровня.</w:t>
      </w:r>
    </w:p>
    <w:p w:rsidR="00275985" w:rsidRDefault="00275985" w:rsidP="00275985">
      <w:pPr>
        <w:pStyle w:val="a6"/>
        <w:jc w:val="both"/>
        <w:rPr>
          <w:rFonts w:ascii="Times New Roman" w:hAnsi="Times New Roman" w:cs="Times New Roman"/>
          <w:b/>
          <w:sz w:val="24"/>
          <w:szCs w:val="24"/>
        </w:rPr>
      </w:pPr>
    </w:p>
    <w:p w:rsidR="00275985" w:rsidRDefault="00275985" w:rsidP="00275985">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275985" w:rsidRDefault="00275985" w:rsidP="00275985">
      <w:pPr>
        <w:pStyle w:val="a6"/>
        <w:jc w:val="both"/>
        <w:rPr>
          <w:rFonts w:ascii="Times New Roman" w:hAnsi="Times New Roman" w:cs="Times New Roman"/>
          <w:b/>
          <w:sz w:val="24"/>
          <w:szCs w:val="24"/>
        </w:rPr>
      </w:pP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1. Е. </w:t>
      </w:r>
      <w:proofErr w:type="spellStart"/>
      <w:r w:rsidRPr="00723D5B">
        <w:rPr>
          <w:rFonts w:ascii="Times New Roman" w:hAnsi="Times New Roman" w:cs="Times New Roman"/>
          <w:sz w:val="24"/>
          <w:szCs w:val="24"/>
        </w:rPr>
        <w:t>Г.Речицкая</w:t>
      </w:r>
      <w:proofErr w:type="spellEnd"/>
      <w:r w:rsidRPr="00723D5B">
        <w:rPr>
          <w:rFonts w:ascii="Times New Roman" w:hAnsi="Times New Roman" w:cs="Times New Roman"/>
          <w:sz w:val="24"/>
          <w:szCs w:val="24"/>
        </w:rPr>
        <w:t>.  Формирование учебной деятельности младших глухих школьников. Л.,1990.</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2. Д.Б. </w:t>
      </w:r>
      <w:proofErr w:type="spellStart"/>
      <w:r w:rsidRPr="00723D5B">
        <w:rPr>
          <w:rFonts w:ascii="Times New Roman" w:hAnsi="Times New Roman" w:cs="Times New Roman"/>
          <w:sz w:val="24"/>
          <w:szCs w:val="24"/>
        </w:rPr>
        <w:t>Эльконина</w:t>
      </w:r>
      <w:proofErr w:type="spellEnd"/>
      <w:r w:rsidRPr="00723D5B">
        <w:rPr>
          <w:rFonts w:ascii="Times New Roman" w:hAnsi="Times New Roman" w:cs="Times New Roman"/>
          <w:sz w:val="24"/>
          <w:szCs w:val="24"/>
        </w:rPr>
        <w:t>, В.В Давыдова. Возрастные возможности усвоения знаний.</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М.,1966.</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3. </w:t>
      </w:r>
      <w:proofErr w:type="spellStart"/>
      <w:r w:rsidRPr="00723D5B">
        <w:rPr>
          <w:rFonts w:ascii="Times New Roman" w:hAnsi="Times New Roman" w:cs="Times New Roman"/>
          <w:sz w:val="24"/>
          <w:szCs w:val="24"/>
        </w:rPr>
        <w:t>Янн</w:t>
      </w:r>
      <w:proofErr w:type="spellEnd"/>
      <w:r w:rsidRPr="00723D5B">
        <w:rPr>
          <w:rFonts w:ascii="Times New Roman" w:hAnsi="Times New Roman" w:cs="Times New Roman"/>
          <w:sz w:val="24"/>
          <w:szCs w:val="24"/>
        </w:rPr>
        <w:t xml:space="preserve"> П.А. Воспитание и обучение глухого ребёнка. М.,1988.</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4. Кузьмичева Е.П., Яхнина В.З., Шевцова О.В. Развитие устной речи у глухих школьников: Пособие для учителя. М. «Издательство НЦ ЭНАС» 2001.</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5. Фирсов В.В. Дифференциация обучения на основе обязательных р</w:t>
      </w:r>
      <w:r>
        <w:rPr>
          <w:rFonts w:ascii="Times New Roman" w:hAnsi="Times New Roman" w:cs="Times New Roman"/>
          <w:sz w:val="24"/>
          <w:szCs w:val="24"/>
        </w:rPr>
        <w:t>езультатов обучения. - М., 1994.</w:t>
      </w:r>
    </w:p>
    <w:p w:rsidR="00FC0574" w:rsidRPr="00FC0A58" w:rsidRDefault="00FC0574" w:rsidP="00CA0D89">
      <w:pPr>
        <w:jc w:val="both"/>
        <w:rPr>
          <w:rFonts w:ascii="Times New Roman" w:hAnsi="Times New Roman" w:cs="Times New Roman"/>
          <w:sz w:val="20"/>
          <w:szCs w:val="24"/>
        </w:rPr>
      </w:pPr>
    </w:p>
    <w:sectPr w:rsidR="00FC0574" w:rsidRPr="00FC0A58" w:rsidSect="00CA0D89">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568" w:rsidRDefault="00A75568" w:rsidP="000A0C75">
      <w:pPr>
        <w:spacing w:after="0" w:line="240" w:lineRule="auto"/>
      </w:pPr>
      <w:r>
        <w:separator/>
      </w:r>
    </w:p>
  </w:endnote>
  <w:endnote w:type="continuationSeparator" w:id="0">
    <w:p w:rsidR="00A75568" w:rsidRDefault="00A75568" w:rsidP="000A0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568" w:rsidRDefault="00A75568" w:rsidP="000A0C75">
      <w:pPr>
        <w:spacing w:after="0" w:line="240" w:lineRule="auto"/>
      </w:pPr>
      <w:r>
        <w:separator/>
      </w:r>
    </w:p>
  </w:footnote>
  <w:footnote w:type="continuationSeparator" w:id="0">
    <w:p w:rsidR="00A75568" w:rsidRDefault="00A75568" w:rsidP="000A0C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cs="Times New Roman" w:hint="default"/>
        <w:sz w:val="22"/>
        <w:szCs w:val="22"/>
      </w:rPr>
    </w:lvl>
  </w:abstractNum>
  <w:abstractNum w:abstractNumId="1">
    <w:nsid w:val="00000002"/>
    <w:multiLevelType w:val="singleLevel"/>
    <w:tmpl w:val="00000002"/>
    <w:name w:val="WW8Num2"/>
    <w:lvl w:ilvl="0">
      <w:start w:val="1"/>
      <w:numFmt w:val="decimal"/>
      <w:lvlText w:val="%1."/>
      <w:lvlJc w:val="left"/>
      <w:pPr>
        <w:tabs>
          <w:tab w:val="num" w:pos="0"/>
        </w:tabs>
        <w:ind w:left="927" w:hanging="360"/>
      </w:pPr>
      <w:rPr>
        <w:rFonts w:hint="default"/>
        <w:sz w:val="22"/>
        <w:szCs w:val="22"/>
      </w:rPr>
    </w:lvl>
  </w:abstractNum>
  <w:abstractNum w:abstractNumId="2">
    <w:nsid w:val="00000003"/>
    <w:multiLevelType w:val="singleLevel"/>
    <w:tmpl w:val="00000003"/>
    <w:name w:val="WW8Num3"/>
    <w:lvl w:ilvl="0">
      <w:start w:val="1"/>
      <w:numFmt w:val="decimal"/>
      <w:lvlText w:val="%1."/>
      <w:lvlJc w:val="left"/>
      <w:pPr>
        <w:tabs>
          <w:tab w:val="num" w:pos="0"/>
        </w:tabs>
        <w:ind w:left="502" w:hanging="360"/>
      </w:pPr>
      <w:rPr>
        <w:rFonts w:ascii="Times New Roman" w:hAnsi="Times New Roman" w:cs="Times New Roman" w:hint="default"/>
        <w:sz w:val="28"/>
        <w:szCs w:val="28"/>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hint="default"/>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hint="default"/>
        <w:sz w:val="22"/>
        <w:szCs w:val="22"/>
      </w:rPr>
    </w:lvl>
    <w:lvl w:ilvl="1">
      <w:start w:val="1"/>
      <w:numFmt w:val="bullet"/>
      <w:lvlText w:val=""/>
      <w:lvlJc w:val="left"/>
      <w:pPr>
        <w:tabs>
          <w:tab w:val="num" w:pos="1080"/>
        </w:tabs>
        <w:ind w:left="1080" w:hanging="360"/>
      </w:pPr>
      <w:rPr>
        <w:rFonts w:ascii="Symbol" w:hAnsi="Symbol" w:cs="Times New Roman" w:hint="default"/>
        <w:sz w:val="22"/>
        <w:szCs w:val="22"/>
      </w:rPr>
    </w:lvl>
    <w:lvl w:ilvl="2">
      <w:start w:val="1"/>
      <w:numFmt w:val="bullet"/>
      <w:lvlText w:val=""/>
      <w:lvlJc w:val="left"/>
      <w:pPr>
        <w:tabs>
          <w:tab w:val="num" w:pos="1440"/>
        </w:tabs>
        <w:ind w:left="1440" w:hanging="360"/>
      </w:pPr>
      <w:rPr>
        <w:rFonts w:ascii="Symbol" w:hAnsi="Symbol" w:cs="Times New Roman" w:hint="default"/>
        <w:sz w:val="22"/>
        <w:szCs w:val="22"/>
      </w:rPr>
    </w:lvl>
    <w:lvl w:ilvl="3">
      <w:start w:val="1"/>
      <w:numFmt w:val="bullet"/>
      <w:lvlText w:val=""/>
      <w:lvlJc w:val="left"/>
      <w:pPr>
        <w:tabs>
          <w:tab w:val="num" w:pos="1800"/>
        </w:tabs>
        <w:ind w:left="1800" w:hanging="360"/>
      </w:pPr>
      <w:rPr>
        <w:rFonts w:ascii="Symbol" w:hAnsi="Symbol" w:cs="Times New Roman" w:hint="default"/>
        <w:sz w:val="22"/>
        <w:szCs w:val="22"/>
      </w:rPr>
    </w:lvl>
    <w:lvl w:ilvl="4">
      <w:start w:val="1"/>
      <w:numFmt w:val="bullet"/>
      <w:lvlText w:val=""/>
      <w:lvlJc w:val="left"/>
      <w:pPr>
        <w:tabs>
          <w:tab w:val="num" w:pos="2160"/>
        </w:tabs>
        <w:ind w:left="2160" w:hanging="360"/>
      </w:pPr>
      <w:rPr>
        <w:rFonts w:ascii="Symbol" w:hAnsi="Symbol" w:cs="Times New Roman" w:hint="default"/>
        <w:sz w:val="22"/>
        <w:szCs w:val="22"/>
      </w:rPr>
    </w:lvl>
    <w:lvl w:ilvl="5">
      <w:start w:val="1"/>
      <w:numFmt w:val="bullet"/>
      <w:lvlText w:val=""/>
      <w:lvlJc w:val="left"/>
      <w:pPr>
        <w:tabs>
          <w:tab w:val="num" w:pos="2520"/>
        </w:tabs>
        <w:ind w:left="2520" w:hanging="360"/>
      </w:pPr>
      <w:rPr>
        <w:rFonts w:ascii="Symbol" w:hAnsi="Symbol" w:cs="Times New Roman" w:hint="default"/>
        <w:sz w:val="22"/>
        <w:szCs w:val="22"/>
      </w:rPr>
    </w:lvl>
    <w:lvl w:ilvl="6">
      <w:start w:val="1"/>
      <w:numFmt w:val="bullet"/>
      <w:lvlText w:val=""/>
      <w:lvlJc w:val="left"/>
      <w:pPr>
        <w:tabs>
          <w:tab w:val="num" w:pos="2880"/>
        </w:tabs>
        <w:ind w:left="2880" w:hanging="360"/>
      </w:pPr>
      <w:rPr>
        <w:rFonts w:ascii="Symbol" w:hAnsi="Symbol" w:cs="Times New Roman" w:hint="default"/>
        <w:sz w:val="22"/>
        <w:szCs w:val="22"/>
      </w:rPr>
    </w:lvl>
    <w:lvl w:ilvl="7">
      <w:start w:val="1"/>
      <w:numFmt w:val="bullet"/>
      <w:lvlText w:val=""/>
      <w:lvlJc w:val="left"/>
      <w:pPr>
        <w:tabs>
          <w:tab w:val="num" w:pos="3240"/>
        </w:tabs>
        <w:ind w:left="3240" w:hanging="360"/>
      </w:pPr>
      <w:rPr>
        <w:rFonts w:ascii="Symbol" w:hAnsi="Symbol" w:cs="Times New Roman" w:hint="default"/>
        <w:sz w:val="22"/>
        <w:szCs w:val="22"/>
      </w:rPr>
    </w:lvl>
    <w:lvl w:ilvl="8">
      <w:start w:val="1"/>
      <w:numFmt w:val="bullet"/>
      <w:lvlText w:val=""/>
      <w:lvlJc w:val="left"/>
      <w:pPr>
        <w:tabs>
          <w:tab w:val="num" w:pos="3600"/>
        </w:tabs>
        <w:ind w:left="3600" w:hanging="360"/>
      </w:pPr>
      <w:rPr>
        <w:rFonts w:ascii="Symbol" w:hAnsi="Symbol" w:cs="Times New Roman" w:hint="default"/>
        <w:sz w:val="22"/>
        <w:szCs w:val="22"/>
      </w:rPr>
    </w:lvl>
  </w:abstractNum>
  <w:abstractNum w:abstractNumId="5">
    <w:nsid w:val="1CB92B27"/>
    <w:multiLevelType w:val="hybridMultilevel"/>
    <w:tmpl w:val="E6DAFC84"/>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4FAA6CCD"/>
    <w:multiLevelType w:val="multilevel"/>
    <w:tmpl w:val="62A0EA36"/>
    <w:styleLink w:val="WWNum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54546AC7"/>
    <w:multiLevelType w:val="multilevel"/>
    <w:tmpl w:val="34201A18"/>
    <w:styleLink w:val="WWNum1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59920A36"/>
    <w:multiLevelType w:val="hybridMultilevel"/>
    <w:tmpl w:val="E1F4126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6127629E"/>
    <w:multiLevelType w:val="multilevel"/>
    <w:tmpl w:val="0FA2044A"/>
    <w:styleLink w:val="WW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63BA19C0"/>
    <w:multiLevelType w:val="multilevel"/>
    <w:tmpl w:val="2EAE487E"/>
    <w:styleLink w:val="WWNum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6E3B25B2"/>
    <w:multiLevelType w:val="hybridMultilevel"/>
    <w:tmpl w:val="C8DAD9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74E953F7"/>
    <w:multiLevelType w:val="hybridMultilevel"/>
    <w:tmpl w:val="FCECB75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8"/>
  </w:num>
  <w:num w:numId="8">
    <w:abstractNumId w:val="5"/>
  </w:num>
  <w:num w:numId="9">
    <w:abstractNumId w:val="10"/>
  </w:num>
  <w:num w:numId="10">
    <w:abstractNumId w:val="9"/>
  </w:num>
  <w:num w:numId="11">
    <w:abstractNumId w:val="6"/>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8C"/>
    <w:rsid w:val="00027DBB"/>
    <w:rsid w:val="00037A37"/>
    <w:rsid w:val="000A0C75"/>
    <w:rsid w:val="000E414F"/>
    <w:rsid w:val="00141731"/>
    <w:rsid w:val="001B5C1E"/>
    <w:rsid w:val="001C5373"/>
    <w:rsid w:val="002703FD"/>
    <w:rsid w:val="00275985"/>
    <w:rsid w:val="002A3574"/>
    <w:rsid w:val="002F6F53"/>
    <w:rsid w:val="00302849"/>
    <w:rsid w:val="003879B9"/>
    <w:rsid w:val="004A3627"/>
    <w:rsid w:val="004F08C4"/>
    <w:rsid w:val="005818BC"/>
    <w:rsid w:val="0059652F"/>
    <w:rsid w:val="005B0EDB"/>
    <w:rsid w:val="0060643E"/>
    <w:rsid w:val="006D2D0F"/>
    <w:rsid w:val="006D45A3"/>
    <w:rsid w:val="006E6B7B"/>
    <w:rsid w:val="00726E93"/>
    <w:rsid w:val="0075715C"/>
    <w:rsid w:val="00772039"/>
    <w:rsid w:val="0077628C"/>
    <w:rsid w:val="00776AF8"/>
    <w:rsid w:val="008E0202"/>
    <w:rsid w:val="008F6B5D"/>
    <w:rsid w:val="00943A9A"/>
    <w:rsid w:val="00A75568"/>
    <w:rsid w:val="00B527AB"/>
    <w:rsid w:val="00B72FE1"/>
    <w:rsid w:val="00CA0D89"/>
    <w:rsid w:val="00CF17D9"/>
    <w:rsid w:val="00DC79AB"/>
    <w:rsid w:val="00E14B7E"/>
    <w:rsid w:val="00E95BD6"/>
    <w:rsid w:val="00F76A55"/>
    <w:rsid w:val="00FC0574"/>
    <w:rsid w:val="00FC0A58"/>
    <w:rsid w:val="00FD4A4B"/>
    <w:rsid w:val="00FF6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B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BD6"/>
    <w:rPr>
      <w:rFonts w:ascii="Tahoma" w:hAnsi="Tahoma" w:cs="Tahoma"/>
      <w:sz w:val="16"/>
      <w:szCs w:val="16"/>
    </w:rPr>
  </w:style>
  <w:style w:type="paragraph" w:styleId="a5">
    <w:name w:val="List Paragraph"/>
    <w:basedOn w:val="a"/>
    <w:uiPriority w:val="34"/>
    <w:qFormat/>
    <w:rsid w:val="001C5373"/>
    <w:pPr>
      <w:suppressAutoHyphens/>
      <w:ind w:left="720"/>
    </w:pPr>
    <w:rPr>
      <w:rFonts w:ascii="Calibri" w:eastAsia="Calibri" w:hAnsi="Calibri" w:cs="Times New Roman"/>
      <w:lang w:eastAsia="ar-SA"/>
    </w:rPr>
  </w:style>
  <w:style w:type="paragraph" w:styleId="a6">
    <w:name w:val="No Spacing"/>
    <w:uiPriority w:val="1"/>
    <w:qFormat/>
    <w:rsid w:val="001C5373"/>
    <w:pPr>
      <w:spacing w:after="0" w:line="240" w:lineRule="auto"/>
    </w:pPr>
  </w:style>
  <w:style w:type="paragraph" w:customStyle="1" w:styleId="Standard">
    <w:name w:val="Standard"/>
    <w:rsid w:val="002A3574"/>
    <w:pPr>
      <w:suppressAutoHyphens/>
      <w:autoSpaceDN w:val="0"/>
      <w:textAlignment w:val="baseline"/>
    </w:pPr>
    <w:rPr>
      <w:rFonts w:ascii="Calibri" w:eastAsia="SimSun" w:hAnsi="Calibri" w:cs="F"/>
      <w:kern w:val="3"/>
    </w:rPr>
  </w:style>
  <w:style w:type="paragraph" w:styleId="a7">
    <w:name w:val="Normal (Web)"/>
    <w:basedOn w:val="Standard"/>
    <w:uiPriority w:val="99"/>
    <w:rsid w:val="002A3574"/>
    <w:pPr>
      <w:spacing w:before="100" w:after="100" w:line="240" w:lineRule="auto"/>
    </w:pPr>
    <w:rPr>
      <w:rFonts w:ascii="Times New Roman" w:eastAsia="Times New Roman" w:hAnsi="Times New Roman" w:cs="Times New Roman"/>
      <w:sz w:val="24"/>
      <w:szCs w:val="24"/>
      <w:lang w:eastAsia="ru-RU"/>
    </w:rPr>
  </w:style>
  <w:style w:type="numbering" w:customStyle="1" w:styleId="WWNum6">
    <w:name w:val="WWNum6"/>
    <w:basedOn w:val="a2"/>
    <w:rsid w:val="002A3574"/>
    <w:pPr>
      <w:numPr>
        <w:numId w:val="9"/>
      </w:numPr>
    </w:pPr>
  </w:style>
  <w:style w:type="numbering" w:customStyle="1" w:styleId="WWNum10">
    <w:name w:val="WWNum10"/>
    <w:basedOn w:val="a2"/>
    <w:rsid w:val="002A3574"/>
    <w:pPr>
      <w:numPr>
        <w:numId w:val="10"/>
      </w:numPr>
    </w:pPr>
  </w:style>
  <w:style w:type="numbering" w:customStyle="1" w:styleId="WWNum12">
    <w:name w:val="WWNum12"/>
    <w:basedOn w:val="a2"/>
    <w:rsid w:val="002A3574"/>
    <w:pPr>
      <w:numPr>
        <w:numId w:val="11"/>
      </w:numPr>
    </w:pPr>
  </w:style>
  <w:style w:type="numbering" w:customStyle="1" w:styleId="WWNum13">
    <w:name w:val="WWNum13"/>
    <w:basedOn w:val="a2"/>
    <w:rsid w:val="002A3574"/>
    <w:pPr>
      <w:numPr>
        <w:numId w:val="12"/>
      </w:numPr>
    </w:pPr>
  </w:style>
  <w:style w:type="table" w:styleId="a8">
    <w:name w:val="Table Grid"/>
    <w:basedOn w:val="a1"/>
    <w:uiPriority w:val="59"/>
    <w:rsid w:val="00943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A0C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A0C75"/>
  </w:style>
  <w:style w:type="paragraph" w:styleId="ab">
    <w:name w:val="footer"/>
    <w:basedOn w:val="a"/>
    <w:link w:val="ac"/>
    <w:uiPriority w:val="99"/>
    <w:unhideWhenUsed/>
    <w:rsid w:val="000A0C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A0C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B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BD6"/>
    <w:rPr>
      <w:rFonts w:ascii="Tahoma" w:hAnsi="Tahoma" w:cs="Tahoma"/>
      <w:sz w:val="16"/>
      <w:szCs w:val="16"/>
    </w:rPr>
  </w:style>
  <w:style w:type="paragraph" w:styleId="a5">
    <w:name w:val="List Paragraph"/>
    <w:basedOn w:val="a"/>
    <w:uiPriority w:val="34"/>
    <w:qFormat/>
    <w:rsid w:val="001C5373"/>
    <w:pPr>
      <w:suppressAutoHyphens/>
      <w:ind w:left="720"/>
    </w:pPr>
    <w:rPr>
      <w:rFonts w:ascii="Calibri" w:eastAsia="Calibri" w:hAnsi="Calibri" w:cs="Times New Roman"/>
      <w:lang w:eastAsia="ar-SA"/>
    </w:rPr>
  </w:style>
  <w:style w:type="paragraph" w:styleId="a6">
    <w:name w:val="No Spacing"/>
    <w:uiPriority w:val="1"/>
    <w:qFormat/>
    <w:rsid w:val="001C5373"/>
    <w:pPr>
      <w:spacing w:after="0" w:line="240" w:lineRule="auto"/>
    </w:pPr>
  </w:style>
  <w:style w:type="paragraph" w:customStyle="1" w:styleId="Standard">
    <w:name w:val="Standard"/>
    <w:rsid w:val="002A3574"/>
    <w:pPr>
      <w:suppressAutoHyphens/>
      <w:autoSpaceDN w:val="0"/>
      <w:textAlignment w:val="baseline"/>
    </w:pPr>
    <w:rPr>
      <w:rFonts w:ascii="Calibri" w:eastAsia="SimSun" w:hAnsi="Calibri" w:cs="F"/>
      <w:kern w:val="3"/>
    </w:rPr>
  </w:style>
  <w:style w:type="paragraph" w:styleId="a7">
    <w:name w:val="Normal (Web)"/>
    <w:basedOn w:val="Standard"/>
    <w:uiPriority w:val="99"/>
    <w:rsid w:val="002A3574"/>
    <w:pPr>
      <w:spacing w:before="100" w:after="100" w:line="240" w:lineRule="auto"/>
    </w:pPr>
    <w:rPr>
      <w:rFonts w:ascii="Times New Roman" w:eastAsia="Times New Roman" w:hAnsi="Times New Roman" w:cs="Times New Roman"/>
      <w:sz w:val="24"/>
      <w:szCs w:val="24"/>
      <w:lang w:eastAsia="ru-RU"/>
    </w:rPr>
  </w:style>
  <w:style w:type="numbering" w:customStyle="1" w:styleId="WWNum6">
    <w:name w:val="WWNum6"/>
    <w:basedOn w:val="a2"/>
    <w:rsid w:val="002A3574"/>
    <w:pPr>
      <w:numPr>
        <w:numId w:val="9"/>
      </w:numPr>
    </w:pPr>
  </w:style>
  <w:style w:type="numbering" w:customStyle="1" w:styleId="WWNum10">
    <w:name w:val="WWNum10"/>
    <w:basedOn w:val="a2"/>
    <w:rsid w:val="002A3574"/>
    <w:pPr>
      <w:numPr>
        <w:numId w:val="10"/>
      </w:numPr>
    </w:pPr>
  </w:style>
  <w:style w:type="numbering" w:customStyle="1" w:styleId="WWNum12">
    <w:name w:val="WWNum12"/>
    <w:basedOn w:val="a2"/>
    <w:rsid w:val="002A3574"/>
    <w:pPr>
      <w:numPr>
        <w:numId w:val="11"/>
      </w:numPr>
    </w:pPr>
  </w:style>
  <w:style w:type="numbering" w:customStyle="1" w:styleId="WWNum13">
    <w:name w:val="WWNum13"/>
    <w:basedOn w:val="a2"/>
    <w:rsid w:val="002A3574"/>
    <w:pPr>
      <w:numPr>
        <w:numId w:val="12"/>
      </w:numPr>
    </w:pPr>
  </w:style>
  <w:style w:type="table" w:styleId="a8">
    <w:name w:val="Table Grid"/>
    <w:basedOn w:val="a1"/>
    <w:uiPriority w:val="59"/>
    <w:rsid w:val="00943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A0C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A0C75"/>
  </w:style>
  <w:style w:type="paragraph" w:styleId="ab">
    <w:name w:val="footer"/>
    <w:basedOn w:val="a"/>
    <w:link w:val="ac"/>
    <w:uiPriority w:val="99"/>
    <w:unhideWhenUsed/>
    <w:rsid w:val="000A0C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A0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0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hyperlink" Target="https://docs.edu.gov.ru/document/c4d7feb359d9563f114aea8106c9a2aa" TargetMode="External"/><Relationship Id="rId7" Type="http://schemas.openxmlformats.org/officeDocument/2006/relationships/footnotes" Target="footnotes.xml"/><Relationship Id="rId12" Type="http://schemas.openxmlformats.org/officeDocument/2006/relationships/hyperlink" Target="http://psihdocs.ru/plan-konspekt-uroka-nemeckogo-yazika-v-3-klasse-tema-uroka--sa.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hyperlink" Target="https://docs.edu.gov.ru/document/c4d7feb359d9563f114aea8106c9a2a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spbfgos.org/metodicheskie-rekomendacii"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docs.google.com/viewer?a=v&amp;pid=sites&amp;srcid=c2hrby5sYXx0ZWNobm9sb2d5fGd4OjdlYjQwOGQzYTA3MDdkZW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cs.google.com/viewer?a=v&amp;pid=sites&amp;srcid=c2hrby5sYXx0ZWNobm9sb2d5fGd4OjdlYjQwOGQzYTA3MDdkZW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FE7B5-56BA-468D-860B-F3D6D01B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63</Pages>
  <Words>28090</Words>
  <Characters>160113</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Markaryan</dc:creator>
  <cp:keywords/>
  <dc:description/>
  <cp:lastModifiedBy>Markaryan</cp:lastModifiedBy>
  <cp:revision>11</cp:revision>
  <cp:lastPrinted>2021-01-20T06:06:00Z</cp:lastPrinted>
  <dcterms:created xsi:type="dcterms:W3CDTF">2021-01-18T10:40:00Z</dcterms:created>
  <dcterms:modified xsi:type="dcterms:W3CDTF">2022-04-21T12:32:00Z</dcterms:modified>
</cp:coreProperties>
</file>